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266D4" w14:textId="31FC5D51" w:rsidR="00D92E42" w:rsidRDefault="00FC541A" w:rsidP="00D92E42">
      <w:pPr>
        <w:ind w:left="6372" w:right="1"/>
      </w:pPr>
      <w:r>
        <w:rPr>
          <w:noProof/>
          <w:lang w:eastAsia="fr-FR"/>
        </w:rPr>
        <mc:AlternateContent>
          <mc:Choice Requires="wps">
            <w:drawing>
              <wp:anchor distT="0" distB="0" distL="114300" distR="114300" simplePos="0" relativeHeight="251660288" behindDoc="0" locked="0" layoutInCell="1" allowOverlap="1" wp14:anchorId="03F7E077" wp14:editId="59AA329B">
                <wp:simplePos x="0" y="0"/>
                <wp:positionH relativeFrom="column">
                  <wp:posOffset>574040</wp:posOffset>
                </wp:positionH>
                <wp:positionV relativeFrom="paragraph">
                  <wp:posOffset>-28575</wp:posOffset>
                </wp:positionV>
                <wp:extent cx="5943600" cy="504825"/>
                <wp:effectExtent l="0" t="0" r="0" b="9525"/>
                <wp:wrapNone/>
                <wp:docPr id="1" name="Zone de texte 1"/>
                <wp:cNvGraphicFramePr/>
                <a:graphic xmlns:a="http://schemas.openxmlformats.org/drawingml/2006/main">
                  <a:graphicData uri="http://schemas.microsoft.com/office/word/2010/wordprocessingShape">
                    <wps:wsp>
                      <wps:cNvSpPr txBox="1"/>
                      <wps:spPr>
                        <a:xfrm>
                          <a:off x="0" y="0"/>
                          <a:ext cx="5943600" cy="504825"/>
                        </a:xfrm>
                        <a:prstGeom prst="rect">
                          <a:avLst/>
                        </a:prstGeom>
                        <a:noFill/>
                        <a:ln>
                          <a:noFill/>
                        </a:ln>
                        <a:effectLst/>
                      </wps:spPr>
                      <wps:txbx>
                        <w:txbxContent>
                          <w:p w14:paraId="7E53CD17" w14:textId="33D5B3DF" w:rsidR="00101E3F" w:rsidRPr="00FC541A" w:rsidRDefault="00101E3F" w:rsidP="00FC541A">
                            <w:pPr>
                              <w:spacing w:after="0" w:line="240" w:lineRule="auto"/>
                              <w:jc w:val="center"/>
                              <w:rPr>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541A">
                              <w:rPr>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BULLETIN D’INSCRIPTION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7E077" id="_x0000_t202" coordsize="21600,21600" o:spt="202" path="m,l,21600r21600,l21600,xe">
                <v:stroke joinstyle="miter"/>
                <v:path gradientshapeok="t" o:connecttype="rect"/>
              </v:shapetype>
              <v:shape id="Zone de texte 1" o:spid="_x0000_s1026" type="#_x0000_t202" style="position:absolute;left:0;text-align:left;margin-left:45.2pt;margin-top:-2.25pt;width:468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" filled="f" stroked="f">
                <v:textbox>
                  <w:txbxContent>
                    <w:p w14:paraId="7E53CD17" w14:textId="33D5B3DF" w:rsidR="00101E3F" w:rsidRPr="00FC541A" w:rsidRDefault="00101E3F" w:rsidP="00FC541A">
                      <w:pPr>
                        <w:spacing w:after="0" w:line="240" w:lineRule="auto"/>
                        <w:jc w:val="center"/>
                        <w:rPr>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541A">
                        <w:rPr>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BULLETIN D’INSCRIPTION</w:t>
                      </w:r>
                    </w:p>
                  </w:txbxContent>
                </v:textbox>
              </v:shape>
            </w:pict>
          </mc:Fallback>
        </mc:AlternateContent>
      </w:r>
      <w:r w:rsidR="00DA27DD">
        <w:rPr>
          <w:noProof/>
        </w:rPr>
        <mc:AlternateContent>
          <mc:Choice Requires="wps">
            <w:drawing>
              <wp:anchor distT="45720" distB="45720" distL="114300" distR="114300" simplePos="0" relativeHeight="251668480" behindDoc="0" locked="0" layoutInCell="1" allowOverlap="1" wp14:anchorId="34602E4D" wp14:editId="2D349DB8">
                <wp:simplePos x="0" y="0"/>
                <wp:positionH relativeFrom="column">
                  <wp:posOffset>-390525</wp:posOffset>
                </wp:positionH>
                <wp:positionV relativeFrom="paragraph">
                  <wp:posOffset>-361950</wp:posOffset>
                </wp:positionV>
                <wp:extent cx="790575" cy="742950"/>
                <wp:effectExtent l="0" t="0" r="9525"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42950"/>
                        </a:xfrm>
                        <a:prstGeom prst="rect">
                          <a:avLst/>
                        </a:prstGeom>
                        <a:solidFill>
                          <a:srgbClr val="FFFFFF"/>
                        </a:solidFill>
                        <a:ln w="9525">
                          <a:noFill/>
                          <a:miter lim="800000"/>
                          <a:headEnd/>
                          <a:tailEnd/>
                        </a:ln>
                      </wps:spPr>
                      <wps:txbx>
                        <w:txbxContent>
                          <w:p w14:paraId="40C0D4A8" w14:textId="77777777" w:rsidR="00101E3F" w:rsidRDefault="00101E3F">
                            <w:r>
                              <w:rPr>
                                <w:noProof/>
                              </w:rPr>
                              <w:drawing>
                                <wp:inline distT="0" distB="0" distL="0" distR="0" wp14:anchorId="752C440A" wp14:editId="3E3B1BEF">
                                  <wp:extent cx="495300" cy="6426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tout Synergia.jpg"/>
                                          <pic:cNvPicPr/>
                                        </pic:nvPicPr>
                                        <pic:blipFill>
                                          <a:blip r:embed="rId8">
                                            <a:extLst>
                                              <a:ext uri="{28A0092B-C50C-407E-A947-70E740481C1C}">
                                                <a14:useLocalDpi xmlns:a14="http://schemas.microsoft.com/office/drawing/2010/main" val="0"/>
                                              </a:ext>
                                            </a:extLst>
                                          </a:blip>
                                          <a:stretch>
                                            <a:fillRect/>
                                          </a:stretch>
                                        </pic:blipFill>
                                        <pic:spPr>
                                          <a:xfrm>
                                            <a:off x="0" y="0"/>
                                            <a:ext cx="495300" cy="642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02E4D" id="Zone de texte 2" o:spid="_x0000_s1027" type="#_x0000_t202" style="position:absolute;left:0;text-align:left;margin-left:-30.75pt;margin-top:-28.5pt;width:62.25pt;height:5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" stroked="f">
                <v:textbox>
                  <w:txbxContent>
                    <w:p w14:paraId="40C0D4A8" w14:textId="77777777" w:rsidR="00101E3F" w:rsidRDefault="00101E3F">
                      <w:r>
                        <w:rPr>
                          <w:noProof/>
                        </w:rPr>
                        <w:drawing>
                          <wp:inline distT="0" distB="0" distL="0" distR="0" wp14:anchorId="752C440A" wp14:editId="3E3B1BEF">
                            <wp:extent cx="495300" cy="6426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tout Synergia.jpg"/>
                                    <pic:cNvPicPr/>
                                  </pic:nvPicPr>
                                  <pic:blipFill>
                                    <a:blip r:embed="rId9">
                                      <a:extLst>
                                        <a:ext uri="{28A0092B-C50C-407E-A947-70E740481C1C}">
                                          <a14:useLocalDpi xmlns:a14="http://schemas.microsoft.com/office/drawing/2010/main" val="0"/>
                                        </a:ext>
                                      </a:extLst>
                                    </a:blip>
                                    <a:stretch>
                                      <a:fillRect/>
                                    </a:stretch>
                                  </pic:blipFill>
                                  <pic:spPr>
                                    <a:xfrm>
                                      <a:off x="0" y="0"/>
                                      <a:ext cx="495300" cy="642620"/>
                                    </a:xfrm>
                                    <a:prstGeom prst="rect">
                                      <a:avLst/>
                                    </a:prstGeom>
                                  </pic:spPr>
                                </pic:pic>
                              </a:graphicData>
                            </a:graphic>
                          </wp:inline>
                        </w:drawing>
                      </w:r>
                    </w:p>
                  </w:txbxContent>
                </v:textbox>
                <w10:wrap type="square"/>
              </v:shape>
            </w:pict>
          </mc:Fallback>
        </mc:AlternateContent>
      </w:r>
      <w:r w:rsidR="00D92E42">
        <w:rPr>
          <w:noProof/>
        </w:rPr>
        <w:t xml:space="preserve"> </w:t>
      </w:r>
    </w:p>
    <w:p w14:paraId="1A871BE3" w14:textId="77777777" w:rsidR="00FC541A" w:rsidRDefault="004667CB" w:rsidP="00B85C5A">
      <w:pPr>
        <w:tabs>
          <w:tab w:val="left" w:pos="1418"/>
        </w:tabs>
        <w:spacing w:after="0" w:line="240" w:lineRule="auto"/>
      </w:pPr>
      <w:r>
        <w:tab/>
      </w:r>
      <w:r w:rsidR="00B85C5A">
        <w:t xml:space="preserve">                          </w:t>
      </w:r>
    </w:p>
    <w:p w14:paraId="7E240077" w14:textId="14CBFD68" w:rsidR="00416FB4" w:rsidRDefault="00416FB4" w:rsidP="005C5AF7">
      <w:pPr>
        <w:pStyle w:val="Titre"/>
        <w:tabs>
          <w:tab w:val="left" w:pos="284"/>
          <w:tab w:val="left" w:pos="5670"/>
          <w:tab w:val="left" w:pos="6521"/>
        </w:tabs>
        <w:ind w:right="-307"/>
        <w:rPr>
          <w:rFonts w:ascii="Arial" w:hAnsi="Arial" w:cs="Arial"/>
          <w:sz w:val="22"/>
          <w:szCs w:val="22"/>
        </w:rPr>
      </w:pPr>
      <w:r>
        <w:rPr>
          <w:noProof/>
        </w:rPr>
        <w:drawing>
          <wp:inline distT="0" distB="0" distL="0" distR="0" wp14:anchorId="70C53EC4" wp14:editId="6C423FE9">
            <wp:extent cx="3825789" cy="61468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6509" cy="630863"/>
                    </a:xfrm>
                    <a:prstGeom prst="rect">
                      <a:avLst/>
                    </a:prstGeom>
                  </pic:spPr>
                </pic:pic>
              </a:graphicData>
            </a:graphic>
          </wp:inline>
        </w:drawing>
      </w:r>
    </w:p>
    <w:p w14:paraId="521D4818" w14:textId="77777777" w:rsidR="005C5AF7" w:rsidRDefault="005C5AF7" w:rsidP="005C5AF7">
      <w:pPr>
        <w:pStyle w:val="Titre"/>
        <w:tabs>
          <w:tab w:val="left" w:pos="284"/>
          <w:tab w:val="left" w:pos="5670"/>
          <w:tab w:val="left" w:pos="6521"/>
        </w:tabs>
        <w:ind w:right="-307"/>
        <w:rPr>
          <w:rFonts w:ascii="Arial" w:hAnsi="Arial" w:cs="Arial"/>
          <w:sz w:val="22"/>
          <w:szCs w:val="22"/>
        </w:rPr>
      </w:pPr>
    </w:p>
    <w:p w14:paraId="7F7784F8" w14:textId="4823CEBC" w:rsidR="002D5FA3" w:rsidRDefault="00C1410C" w:rsidP="0022108C">
      <w:pPr>
        <w:pStyle w:val="Titre"/>
        <w:tabs>
          <w:tab w:val="left" w:pos="284"/>
          <w:tab w:val="left" w:pos="5670"/>
          <w:tab w:val="left" w:pos="6521"/>
        </w:tabs>
        <w:ind w:right="-307"/>
        <w:jc w:val="left"/>
        <w:rPr>
          <w:rFonts w:ascii="Arial" w:hAnsi="Arial" w:cs="Arial"/>
          <w:sz w:val="22"/>
          <w:szCs w:val="22"/>
        </w:rPr>
      </w:pPr>
      <w:sdt>
        <w:sdtPr>
          <w:rPr>
            <w:rFonts w:ascii="Arial" w:hAnsi="Arial" w:cs="Arial"/>
            <w:sz w:val="22"/>
            <w:szCs w:val="22"/>
          </w:rPr>
          <w:id w:val="1687636993"/>
          <w14:checkbox>
            <w14:checked w14:val="0"/>
            <w14:checkedState w14:val="2612" w14:font="MS Gothic"/>
            <w14:uncheckedState w14:val="2610" w14:font="MS Gothic"/>
          </w14:checkbox>
        </w:sdtPr>
        <w:sdtEndPr/>
        <w:sdtContent>
          <w:r w:rsidR="005C5AF7" w:rsidRPr="00845FD9">
            <w:rPr>
              <w:rFonts w:ascii="MS Gothic" w:eastAsia="MS Gothic" w:hAnsi="MS Gothic" w:cs="Arial" w:hint="eastAsia"/>
              <w:sz w:val="22"/>
              <w:szCs w:val="22"/>
            </w:rPr>
            <w:t>☐</w:t>
          </w:r>
        </w:sdtContent>
      </w:sdt>
      <w:r w:rsidR="005C5AF7">
        <w:rPr>
          <w:rFonts w:ascii="Arial" w:hAnsi="Arial" w:cs="Arial"/>
          <w:sz w:val="22"/>
          <w:szCs w:val="22"/>
        </w:rPr>
        <w:t xml:space="preserve"> Etablissement                                </w:t>
      </w:r>
      <w:sdt>
        <w:sdtPr>
          <w:rPr>
            <w:rFonts w:ascii="Arial" w:hAnsi="Arial" w:cs="Arial"/>
            <w:sz w:val="22"/>
            <w:szCs w:val="22"/>
            <w:highlight w:val="yellow"/>
          </w:rPr>
          <w:id w:val="-725211329"/>
          <w14:checkbox>
            <w14:checked w14:val="0"/>
            <w14:checkedState w14:val="2612" w14:font="MS Gothic"/>
            <w14:uncheckedState w14:val="2610" w14:font="MS Gothic"/>
          </w14:checkbox>
        </w:sdtPr>
        <w:sdtEndPr/>
        <w:sdtContent>
          <w:r w:rsidR="00845FD9" w:rsidRPr="00845FD9">
            <w:rPr>
              <w:rFonts w:ascii="MS Gothic" w:eastAsia="MS Gothic" w:hAnsi="MS Gothic" w:cs="Arial" w:hint="eastAsia"/>
              <w:sz w:val="22"/>
              <w:szCs w:val="22"/>
              <w:highlight w:val="yellow"/>
            </w:rPr>
            <w:t>☐</w:t>
          </w:r>
        </w:sdtContent>
      </w:sdt>
      <w:r w:rsidR="005C5AF7">
        <w:rPr>
          <w:rFonts w:ascii="Arial" w:hAnsi="Arial" w:cs="Arial"/>
          <w:sz w:val="22"/>
          <w:szCs w:val="22"/>
        </w:rPr>
        <w:t xml:space="preserve">  Particulier</w:t>
      </w:r>
    </w:p>
    <w:p w14:paraId="71B99664" w14:textId="77777777" w:rsidR="002D5FA3" w:rsidRPr="00A476A8" w:rsidRDefault="002D5FA3" w:rsidP="002D5FA3">
      <w:pPr>
        <w:pStyle w:val="Titre"/>
        <w:pBdr>
          <w:top w:val="single" w:sz="4" w:space="0" w:color="auto"/>
          <w:left w:val="single" w:sz="4" w:space="4" w:color="auto"/>
          <w:bottom w:val="single" w:sz="4" w:space="1" w:color="auto"/>
          <w:right w:val="single" w:sz="4" w:space="4" w:color="auto"/>
        </w:pBdr>
        <w:shd w:val="clear" w:color="auto" w:fill="95B3D7"/>
        <w:tabs>
          <w:tab w:val="right" w:leader="dot" w:pos="9923"/>
        </w:tabs>
        <w:ind w:left="-284"/>
        <w:jc w:val="left"/>
        <w:rPr>
          <w:rFonts w:ascii="Arial" w:hAnsi="Arial" w:cs="Arial"/>
          <w:bCs w:val="0"/>
          <w:sz w:val="18"/>
          <w:szCs w:val="18"/>
        </w:rPr>
      </w:pPr>
      <w:r w:rsidRPr="00A476A8">
        <w:rPr>
          <w:rFonts w:ascii="Arial" w:hAnsi="Arial" w:cs="Arial"/>
          <w:bCs w:val="0"/>
          <w:sz w:val="18"/>
          <w:szCs w:val="18"/>
        </w:rPr>
        <w:t xml:space="preserve">        ETABLISSEMENT *</w:t>
      </w:r>
      <w:r>
        <w:rPr>
          <w:rFonts w:ascii="Arial" w:hAnsi="Arial" w:cs="Arial"/>
          <w:bCs w:val="0"/>
          <w:sz w:val="18"/>
          <w:szCs w:val="18"/>
        </w:rPr>
        <w:t xml:space="preserve">  </w:t>
      </w:r>
      <w:sdt>
        <w:sdtPr>
          <w:rPr>
            <w:rFonts w:ascii="Arial" w:hAnsi="Arial" w:cs="Arial"/>
            <w:bCs w:val="0"/>
            <w:sz w:val="18"/>
            <w:szCs w:val="18"/>
          </w:rPr>
          <w:id w:val="-727455565"/>
          <w14:checkbox>
            <w14:checked w14:val="0"/>
            <w14:checkedState w14:val="2612" w14:font="MS Gothic"/>
            <w14:uncheckedState w14:val="2610" w14:font="MS Gothic"/>
          </w14:checkbox>
        </w:sdtPr>
        <w:sdtEndPr/>
        <w:sdtContent>
          <w:r>
            <w:rPr>
              <w:rFonts w:ascii="MS Gothic" w:eastAsia="MS Gothic" w:hAnsi="MS Gothic" w:cs="Arial" w:hint="eastAsia"/>
              <w:bCs w:val="0"/>
              <w:sz w:val="18"/>
              <w:szCs w:val="18"/>
            </w:rPr>
            <w:t>☐</w:t>
          </w:r>
        </w:sdtContent>
      </w:sdt>
      <w:r>
        <w:rPr>
          <w:rFonts w:ascii="Arial" w:hAnsi="Arial" w:cs="Arial"/>
          <w:bCs w:val="0"/>
          <w:sz w:val="18"/>
          <w:szCs w:val="18"/>
        </w:rPr>
        <w:t xml:space="preserve"> moins de 20 personnes    </w:t>
      </w:r>
      <w:sdt>
        <w:sdtPr>
          <w:rPr>
            <w:rFonts w:ascii="Arial" w:hAnsi="Arial" w:cs="Arial"/>
            <w:bCs w:val="0"/>
            <w:sz w:val="18"/>
            <w:szCs w:val="18"/>
          </w:rPr>
          <w:id w:val="-1912693451"/>
          <w14:checkbox>
            <w14:checked w14:val="0"/>
            <w14:checkedState w14:val="2612" w14:font="MS Gothic"/>
            <w14:uncheckedState w14:val="2610" w14:font="MS Gothic"/>
          </w14:checkbox>
        </w:sdtPr>
        <w:sdtEndPr/>
        <w:sdtContent>
          <w:r>
            <w:rPr>
              <w:rFonts w:ascii="MS Gothic" w:eastAsia="MS Gothic" w:hAnsi="MS Gothic" w:cs="Arial" w:hint="eastAsia"/>
              <w:bCs w:val="0"/>
              <w:sz w:val="18"/>
              <w:szCs w:val="18"/>
            </w:rPr>
            <w:t>☐</w:t>
          </w:r>
        </w:sdtContent>
      </w:sdt>
      <w:r>
        <w:rPr>
          <w:rFonts w:ascii="Arial" w:hAnsi="Arial" w:cs="Arial"/>
          <w:bCs w:val="0"/>
          <w:sz w:val="18"/>
          <w:szCs w:val="18"/>
        </w:rPr>
        <w:t xml:space="preserve"> de 20 à 150 personnes   </w:t>
      </w:r>
      <w:sdt>
        <w:sdtPr>
          <w:rPr>
            <w:rFonts w:ascii="Arial" w:hAnsi="Arial" w:cs="Arial"/>
            <w:bCs w:val="0"/>
            <w:sz w:val="18"/>
            <w:szCs w:val="18"/>
          </w:rPr>
          <w:id w:val="1713305589"/>
          <w14:checkbox>
            <w14:checked w14:val="0"/>
            <w14:checkedState w14:val="2612" w14:font="MS Gothic"/>
            <w14:uncheckedState w14:val="2610" w14:font="MS Gothic"/>
          </w14:checkbox>
        </w:sdtPr>
        <w:sdtEndPr/>
        <w:sdtContent>
          <w:r>
            <w:rPr>
              <w:rFonts w:ascii="MS Gothic" w:eastAsia="MS Gothic" w:hAnsi="MS Gothic" w:cs="Arial" w:hint="eastAsia"/>
              <w:bCs w:val="0"/>
              <w:sz w:val="18"/>
              <w:szCs w:val="18"/>
            </w:rPr>
            <w:t>☐</w:t>
          </w:r>
        </w:sdtContent>
      </w:sdt>
      <w:r>
        <w:rPr>
          <w:rFonts w:ascii="Arial" w:hAnsi="Arial" w:cs="Arial"/>
          <w:bCs w:val="0"/>
          <w:sz w:val="18"/>
          <w:szCs w:val="18"/>
        </w:rPr>
        <w:t xml:space="preserve"> plus de 150 personnes</w:t>
      </w:r>
    </w:p>
    <w:p w14:paraId="77CB6519" w14:textId="341668EA" w:rsidR="002D5FA3" w:rsidRPr="00A476A8" w:rsidRDefault="002D5FA3" w:rsidP="002D5FA3">
      <w:pPr>
        <w:spacing w:after="0" w:line="240" w:lineRule="auto"/>
        <w:ind w:left="-426" w:right="-307"/>
        <w:rPr>
          <w:rFonts w:ascii="Arial" w:hAnsi="Arial" w:cs="Arial"/>
          <w:sz w:val="18"/>
          <w:szCs w:val="18"/>
        </w:rPr>
      </w:pPr>
      <w:r w:rsidRPr="00A476A8">
        <w:rPr>
          <w:rFonts w:ascii="Arial" w:hAnsi="Arial" w:cs="Arial"/>
          <w:sz w:val="18"/>
          <w:szCs w:val="18"/>
        </w:rPr>
        <w:t xml:space="preserve">Raison Sociale  </w:t>
      </w:r>
      <w:r w:rsidRPr="00A476A8">
        <w:rPr>
          <w:rFonts w:ascii="Arial" w:hAnsi="Arial" w:cs="Arial"/>
          <w:sz w:val="18"/>
          <w:szCs w:val="18"/>
        </w:rPr>
        <w:object w:dxaOrig="225" w:dyaOrig="225" w14:anchorId="4CDCB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24.75pt;height:18pt" o:ole="">
            <v:imagedata r:id="rId11" o:title=""/>
          </v:shape>
          <w:control r:id="rId12" w:name="TextBox12" w:shapeid="_x0000_i1073"/>
        </w:object>
      </w:r>
      <w:r>
        <w:rPr>
          <w:rFonts w:ascii="Arial" w:hAnsi="Arial" w:cs="Arial"/>
          <w:sz w:val="18"/>
          <w:szCs w:val="18"/>
        </w:rPr>
        <w:t xml:space="preserve"> </w:t>
      </w:r>
      <w:sdt>
        <w:sdtPr>
          <w:rPr>
            <w:rFonts w:ascii="Arial" w:hAnsi="Arial" w:cs="Arial"/>
            <w:sz w:val="18"/>
            <w:szCs w:val="18"/>
          </w:rPr>
          <w:id w:val="-689830869"/>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 xml:space="preserve">Etat ou Collectivités  </w:t>
      </w:r>
      <w:sdt>
        <w:sdtPr>
          <w:rPr>
            <w:rFonts w:ascii="Arial" w:hAnsi="Arial" w:cs="Arial"/>
            <w:sz w:val="18"/>
            <w:szCs w:val="18"/>
          </w:rPr>
          <w:id w:val="1066138949"/>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Privé</w:t>
      </w:r>
    </w:p>
    <w:p w14:paraId="50F26A24" w14:textId="4BA2E058" w:rsidR="002D5FA3" w:rsidRPr="00A476A8" w:rsidRDefault="002D5FA3" w:rsidP="002D5FA3">
      <w:pPr>
        <w:spacing w:after="0" w:line="240" w:lineRule="auto"/>
        <w:ind w:left="-426" w:right="-307"/>
        <w:rPr>
          <w:rFonts w:ascii="Arial" w:hAnsi="Arial" w:cs="Arial"/>
          <w:sz w:val="18"/>
          <w:szCs w:val="18"/>
        </w:rPr>
      </w:pPr>
      <w:r w:rsidRPr="00A476A8">
        <w:rPr>
          <w:rFonts w:ascii="Arial" w:hAnsi="Arial" w:cs="Arial"/>
          <w:sz w:val="18"/>
          <w:szCs w:val="18"/>
        </w:rPr>
        <w:t xml:space="preserve">Adresse      </w:t>
      </w:r>
      <w:r w:rsidRPr="00A476A8">
        <w:rPr>
          <w:rFonts w:ascii="Arial" w:hAnsi="Arial" w:cs="Arial"/>
          <w:sz w:val="18"/>
          <w:szCs w:val="18"/>
        </w:rPr>
        <w:object w:dxaOrig="225" w:dyaOrig="225" w14:anchorId="4982930D">
          <v:shape id="_x0000_i1075" type="#_x0000_t75" style="width:468pt;height:18pt" o:ole="">
            <v:imagedata r:id="rId13" o:title=""/>
          </v:shape>
          <w:control r:id="rId14" w:name="TextBox21" w:shapeid="_x0000_i1075"/>
        </w:object>
      </w:r>
    </w:p>
    <w:p w14:paraId="7EDEBCDE" w14:textId="14C6AC54" w:rsidR="002D5FA3" w:rsidRPr="00A476A8" w:rsidRDefault="002D5FA3" w:rsidP="002D5FA3">
      <w:pPr>
        <w:spacing w:after="0" w:line="240" w:lineRule="auto"/>
        <w:ind w:left="-426" w:right="-307"/>
        <w:rPr>
          <w:rFonts w:ascii="Arial" w:hAnsi="Arial" w:cs="Arial"/>
          <w:sz w:val="18"/>
          <w:szCs w:val="18"/>
        </w:rPr>
      </w:pPr>
      <w:r w:rsidRPr="00A476A8">
        <w:rPr>
          <w:rFonts w:ascii="Arial" w:hAnsi="Arial" w:cs="Arial"/>
          <w:sz w:val="18"/>
          <w:szCs w:val="18"/>
        </w:rPr>
        <w:t xml:space="preserve">Code postal    </w:t>
      </w:r>
      <w:r w:rsidRPr="00A476A8">
        <w:rPr>
          <w:rFonts w:ascii="Arial" w:hAnsi="Arial" w:cs="Arial"/>
          <w:sz w:val="18"/>
          <w:szCs w:val="18"/>
        </w:rPr>
        <w:object w:dxaOrig="225" w:dyaOrig="225" w14:anchorId="31502F71">
          <v:shape id="_x0000_i1077" type="#_x0000_t75" style="width:1in;height:18pt" o:ole="">
            <v:imagedata r:id="rId15" o:title=""/>
          </v:shape>
          <w:control r:id="rId16" w:name="TextBox32" w:shapeid="_x0000_i1077"/>
        </w:object>
      </w:r>
      <w:r w:rsidRPr="00A476A8">
        <w:rPr>
          <w:rFonts w:ascii="Arial" w:hAnsi="Arial" w:cs="Arial"/>
          <w:sz w:val="18"/>
          <w:szCs w:val="18"/>
        </w:rPr>
        <w:t xml:space="preserve">              Ville </w:t>
      </w:r>
      <w:r w:rsidRPr="00A476A8">
        <w:rPr>
          <w:rFonts w:ascii="Arial" w:hAnsi="Arial" w:cs="Arial"/>
          <w:sz w:val="18"/>
          <w:szCs w:val="18"/>
        </w:rPr>
        <w:object w:dxaOrig="225" w:dyaOrig="225" w14:anchorId="6C38D418">
          <v:shape id="_x0000_i1079" type="#_x0000_t75" style="width:331.5pt;height:18pt" o:ole="">
            <v:imagedata r:id="rId17" o:title=""/>
          </v:shape>
          <w:control r:id="rId18" w:name="TextBox41" w:shapeid="_x0000_i1079"/>
        </w:object>
      </w:r>
    </w:p>
    <w:p w14:paraId="42009007" w14:textId="008145BC" w:rsidR="002D5FA3" w:rsidRPr="00A476A8" w:rsidRDefault="002D5FA3" w:rsidP="002D5FA3">
      <w:pPr>
        <w:spacing w:after="0" w:line="240" w:lineRule="auto"/>
        <w:ind w:left="-426" w:right="-307"/>
        <w:rPr>
          <w:rFonts w:ascii="Arial" w:hAnsi="Arial" w:cs="Arial"/>
          <w:sz w:val="18"/>
          <w:szCs w:val="18"/>
        </w:rPr>
      </w:pPr>
      <w:r w:rsidRPr="00A476A8">
        <w:rPr>
          <w:rFonts w:ascii="Arial" w:hAnsi="Arial" w:cs="Arial"/>
          <w:sz w:val="18"/>
          <w:szCs w:val="18"/>
        </w:rPr>
        <w:t xml:space="preserve">Tél.   </w:t>
      </w:r>
      <w:r w:rsidRPr="00A476A8">
        <w:rPr>
          <w:rFonts w:ascii="Arial" w:hAnsi="Arial" w:cs="Arial"/>
          <w:sz w:val="18"/>
          <w:szCs w:val="18"/>
        </w:rPr>
        <w:object w:dxaOrig="225" w:dyaOrig="225" w14:anchorId="5B2D98F3">
          <v:shape id="_x0000_i1081" type="#_x0000_t75" style="width:175.5pt;height:18pt" o:ole="">
            <v:imagedata r:id="rId19" o:title=""/>
          </v:shape>
          <w:control r:id="rId20" w:name="TextBox53" w:shapeid="_x0000_i1081"/>
        </w:object>
      </w:r>
      <w:r w:rsidRPr="00A476A8">
        <w:rPr>
          <w:rFonts w:ascii="Arial" w:hAnsi="Arial" w:cs="Arial"/>
          <w:sz w:val="18"/>
          <w:szCs w:val="18"/>
        </w:rPr>
        <w:t xml:space="preserve">   E-mail </w:t>
      </w:r>
      <w:r w:rsidRPr="00A476A8">
        <w:rPr>
          <w:rFonts w:ascii="Arial" w:hAnsi="Arial" w:cs="Arial"/>
          <w:sz w:val="18"/>
          <w:szCs w:val="18"/>
        </w:rPr>
        <w:object w:dxaOrig="225" w:dyaOrig="225" w14:anchorId="7F518268">
          <v:shape id="_x0000_i1083" type="#_x0000_t75" style="width:282.75pt;height:18pt" o:ole="">
            <v:imagedata r:id="rId21" o:title=""/>
          </v:shape>
          <w:control r:id="rId22" w:name="TextBox62" w:shapeid="_x0000_i1083"/>
        </w:object>
      </w:r>
    </w:p>
    <w:p w14:paraId="2AA22E4B" w14:textId="699BC9B6" w:rsidR="002D5FA3" w:rsidRDefault="002D5FA3" w:rsidP="002D5FA3">
      <w:pPr>
        <w:spacing w:after="0" w:line="240" w:lineRule="auto"/>
        <w:ind w:left="-426" w:right="-307"/>
        <w:rPr>
          <w:rFonts w:ascii="Arial" w:hAnsi="Arial" w:cs="Arial"/>
          <w:sz w:val="18"/>
          <w:szCs w:val="18"/>
        </w:rPr>
      </w:pPr>
      <w:r w:rsidRPr="009979DE">
        <w:rPr>
          <w:rFonts w:ascii="Arial" w:hAnsi="Arial" w:cs="Arial"/>
          <w:b/>
          <w:bCs/>
          <w:color w:val="000000" w:themeColor="text1"/>
          <w:sz w:val="18"/>
          <w:szCs w:val="18"/>
        </w:rPr>
        <w:t>SIRET</w:t>
      </w:r>
      <w:r w:rsidRPr="00A6734B">
        <w:rPr>
          <w:rFonts w:ascii="Arial" w:hAnsi="Arial" w:cs="Arial"/>
          <w:b/>
          <w:bCs/>
          <w:color w:val="C00000"/>
          <w:sz w:val="18"/>
          <w:szCs w:val="18"/>
        </w:rPr>
        <w:t xml:space="preserve"> (14 chiffres)</w:t>
      </w:r>
      <w:r w:rsidR="0055154C">
        <w:rPr>
          <w:rFonts w:ascii="Arial" w:hAnsi="Arial" w:cs="Arial"/>
          <w:b/>
          <w:bCs/>
          <w:color w:val="C00000"/>
          <w:sz w:val="18"/>
          <w:szCs w:val="18"/>
        </w:rPr>
        <w:t xml:space="preserve">  </w:t>
      </w:r>
      <w:r w:rsidRPr="00A6734B">
        <w:rPr>
          <w:rFonts w:ascii="Arial" w:hAnsi="Arial" w:cs="Arial"/>
          <w:b/>
          <w:bCs/>
          <w:color w:val="C00000"/>
          <w:sz w:val="18"/>
          <w:szCs w:val="18"/>
        </w:rPr>
        <w:object w:dxaOrig="225" w:dyaOrig="225" w14:anchorId="7504D1B4">
          <v:shape id="_x0000_i1085" type="#_x0000_t75" style="width:36.75pt;height:18pt" o:ole="">
            <v:imagedata r:id="rId23" o:title=""/>
          </v:shape>
          <w:control r:id="rId24" w:name="TextBox74" w:shapeid="_x0000_i1085"/>
        </w:object>
      </w:r>
      <w:r w:rsidRPr="00A6734B">
        <w:rPr>
          <w:rFonts w:ascii="Arial" w:hAnsi="Arial" w:cs="Arial"/>
          <w:color w:val="C00000"/>
          <w:sz w:val="18"/>
          <w:szCs w:val="18"/>
        </w:rPr>
        <w:t xml:space="preserve"> </w:t>
      </w:r>
      <w:r w:rsidRPr="00A6734B">
        <w:rPr>
          <w:rFonts w:ascii="Arial" w:hAnsi="Arial" w:cs="Arial"/>
          <w:b/>
          <w:bCs/>
          <w:color w:val="C00000"/>
          <w:sz w:val="18"/>
          <w:szCs w:val="18"/>
        </w:rPr>
        <w:object w:dxaOrig="225" w:dyaOrig="225" w14:anchorId="54EDE565">
          <v:shape id="_x0000_i1087" type="#_x0000_t75" style="width:36.75pt;height:18pt" o:ole="">
            <v:imagedata r:id="rId23" o:title=""/>
          </v:shape>
          <w:control r:id="rId25" w:name="TextBox711" w:shapeid="_x0000_i1087"/>
        </w:object>
      </w:r>
      <w:r w:rsidRPr="00A6734B">
        <w:rPr>
          <w:rFonts w:ascii="Arial" w:hAnsi="Arial" w:cs="Arial"/>
          <w:color w:val="C00000"/>
          <w:sz w:val="18"/>
          <w:szCs w:val="18"/>
        </w:rPr>
        <w:t xml:space="preserve"> </w:t>
      </w:r>
      <w:r w:rsidRPr="00A6734B">
        <w:rPr>
          <w:rFonts w:ascii="Arial" w:hAnsi="Arial" w:cs="Arial"/>
          <w:b/>
          <w:bCs/>
          <w:color w:val="C00000"/>
          <w:sz w:val="18"/>
          <w:szCs w:val="18"/>
        </w:rPr>
        <w:object w:dxaOrig="225" w:dyaOrig="225" w14:anchorId="45862909">
          <v:shape id="_x0000_i1089" type="#_x0000_t75" style="width:40.5pt;height:18pt" o:ole="">
            <v:imagedata r:id="rId26" o:title=""/>
          </v:shape>
          <w:control r:id="rId27" w:name="TextBox721" w:shapeid="_x0000_i1089"/>
        </w:object>
      </w:r>
      <w:r w:rsidRPr="00A6734B">
        <w:rPr>
          <w:rFonts w:ascii="Arial" w:hAnsi="Arial" w:cs="Arial"/>
          <w:color w:val="C00000"/>
          <w:sz w:val="18"/>
          <w:szCs w:val="18"/>
        </w:rPr>
        <w:t xml:space="preserve">  </w:t>
      </w:r>
      <w:r w:rsidRPr="00A6734B">
        <w:rPr>
          <w:rFonts w:ascii="Arial" w:hAnsi="Arial" w:cs="Arial"/>
          <w:b/>
          <w:bCs/>
          <w:color w:val="C00000"/>
          <w:sz w:val="18"/>
          <w:szCs w:val="18"/>
        </w:rPr>
        <w:object w:dxaOrig="225" w:dyaOrig="225" w14:anchorId="46E113D6">
          <v:shape id="_x0000_i1091" type="#_x0000_t75" style="width:60.75pt;height:18pt" o:ole="">
            <v:imagedata r:id="rId28" o:title=""/>
          </v:shape>
          <w:control r:id="rId29" w:name="TextBox732" w:shapeid="_x0000_i1091"/>
        </w:object>
      </w:r>
      <w:r>
        <w:rPr>
          <w:rFonts w:ascii="Arial" w:hAnsi="Arial" w:cs="Arial"/>
          <w:b/>
          <w:bCs/>
          <w:color w:val="C00000"/>
          <w:sz w:val="18"/>
          <w:szCs w:val="18"/>
        </w:rPr>
        <w:t xml:space="preserve">                                 </w:t>
      </w:r>
      <w:r w:rsidRPr="00A476A8">
        <w:rPr>
          <w:rFonts w:ascii="Arial" w:hAnsi="Arial" w:cs="Arial"/>
          <w:sz w:val="18"/>
          <w:szCs w:val="18"/>
        </w:rPr>
        <w:t xml:space="preserve">Code APE </w:t>
      </w:r>
      <w:r w:rsidRPr="00A476A8">
        <w:rPr>
          <w:rFonts w:ascii="Arial" w:hAnsi="Arial" w:cs="Arial"/>
          <w:sz w:val="18"/>
          <w:szCs w:val="18"/>
        </w:rPr>
        <w:object w:dxaOrig="225" w:dyaOrig="225" w14:anchorId="43C2E337">
          <v:shape id="_x0000_i1093" type="#_x0000_t75" style="width:83.25pt;height:18pt" o:ole="">
            <v:imagedata r:id="rId30" o:title=""/>
          </v:shape>
          <w:control r:id="rId31" w:name="TextBox282" w:shapeid="_x0000_i1093"/>
        </w:object>
      </w:r>
      <w:r w:rsidRPr="00A476A8">
        <w:rPr>
          <w:rFonts w:ascii="Arial" w:hAnsi="Arial" w:cs="Arial"/>
          <w:sz w:val="18"/>
          <w:szCs w:val="18"/>
        </w:rPr>
        <w:t xml:space="preserve"> </w:t>
      </w:r>
    </w:p>
    <w:p w14:paraId="2AD6AD3E" w14:textId="77777777" w:rsidR="002D5FA3" w:rsidRDefault="002D5FA3" w:rsidP="002D5FA3">
      <w:pPr>
        <w:spacing w:after="0" w:line="240" w:lineRule="auto"/>
        <w:ind w:left="-426" w:right="-307"/>
        <w:rPr>
          <w:rFonts w:ascii="Arial" w:hAnsi="Arial" w:cs="Arial"/>
          <w:sz w:val="18"/>
          <w:szCs w:val="18"/>
        </w:rPr>
      </w:pPr>
    </w:p>
    <w:p w14:paraId="0EB057A5" w14:textId="28DFCCC7" w:rsidR="002D5FA3" w:rsidRPr="00A476A8" w:rsidRDefault="00C1410C" w:rsidP="002D5FA3">
      <w:pPr>
        <w:spacing w:after="0" w:line="240" w:lineRule="auto"/>
        <w:ind w:left="-426"/>
        <w:rPr>
          <w:rFonts w:ascii="Arial" w:hAnsi="Arial" w:cs="Arial"/>
          <w:b/>
          <w:sz w:val="18"/>
          <w:szCs w:val="18"/>
        </w:rPr>
      </w:pPr>
      <w:sdt>
        <w:sdtPr>
          <w:rPr>
            <w:rFonts w:ascii="Arial" w:hAnsi="Arial" w:cs="Arial"/>
            <w:b/>
            <w:sz w:val="18"/>
            <w:szCs w:val="18"/>
          </w:rPr>
          <w:id w:val="1891915438"/>
          <w14:checkbox>
            <w14:checked w14:val="0"/>
            <w14:checkedState w14:val="2612" w14:font="MS Gothic"/>
            <w14:uncheckedState w14:val="2610" w14:font="MS Gothic"/>
          </w14:checkbox>
        </w:sdtPr>
        <w:sdtEndPr/>
        <w:sdtContent>
          <w:r w:rsidR="002D5FA3" w:rsidRPr="00A476A8">
            <w:rPr>
              <w:rFonts w:ascii="Segoe UI Symbol" w:eastAsia="MS Gothic" w:hAnsi="Segoe UI Symbol" w:cs="Segoe UI Symbol"/>
              <w:b/>
              <w:sz w:val="18"/>
              <w:szCs w:val="18"/>
            </w:rPr>
            <w:t>☐</w:t>
          </w:r>
        </w:sdtContent>
      </w:sdt>
      <w:r w:rsidR="002D5FA3">
        <w:rPr>
          <w:rFonts w:ascii="Arial" w:hAnsi="Arial" w:cs="Arial"/>
          <w:b/>
          <w:sz w:val="18"/>
          <w:szCs w:val="18"/>
        </w:rPr>
        <w:t xml:space="preserve"> </w:t>
      </w:r>
      <w:r w:rsidR="002D5FA3" w:rsidRPr="00A476A8">
        <w:rPr>
          <w:rFonts w:ascii="Arial" w:hAnsi="Arial" w:cs="Arial"/>
          <w:b/>
          <w:sz w:val="18"/>
          <w:szCs w:val="18"/>
        </w:rPr>
        <w:t xml:space="preserve">Le responsable demandeur de l’inscription déclare avoir pris connaissance des conditions générales (ci-après), ainsi que des </w:t>
      </w:r>
      <w:r w:rsidR="0055154C" w:rsidRPr="00A476A8">
        <w:rPr>
          <w:rFonts w:ascii="Arial" w:hAnsi="Arial" w:cs="Arial"/>
          <w:b/>
          <w:sz w:val="18"/>
          <w:szCs w:val="18"/>
        </w:rPr>
        <w:t>prérequis</w:t>
      </w:r>
      <w:r w:rsidR="002D5FA3" w:rsidRPr="00A476A8">
        <w:rPr>
          <w:rFonts w:ascii="Arial" w:hAnsi="Arial" w:cs="Arial"/>
          <w:b/>
          <w:sz w:val="18"/>
          <w:szCs w:val="18"/>
        </w:rPr>
        <w:t xml:space="preserve"> figurant dans le descriptif de formation.</w:t>
      </w:r>
    </w:p>
    <w:p w14:paraId="1E1F0619" w14:textId="77777777" w:rsidR="002D5FA3" w:rsidRPr="007320CC" w:rsidRDefault="002D5FA3" w:rsidP="002D5FA3">
      <w:pPr>
        <w:spacing w:after="0" w:line="240" w:lineRule="auto"/>
        <w:rPr>
          <w:rFonts w:ascii="Arial" w:hAnsi="Arial" w:cs="Arial"/>
          <w:sz w:val="10"/>
          <w:szCs w:val="10"/>
        </w:rPr>
      </w:pPr>
    </w:p>
    <w:p w14:paraId="2739A68E" w14:textId="660B3EFD" w:rsidR="002D5FA3" w:rsidRPr="00A476A8" w:rsidRDefault="002D5FA3" w:rsidP="002D5FA3">
      <w:pPr>
        <w:pStyle w:val="Titre"/>
        <w:pBdr>
          <w:top w:val="single" w:sz="4" w:space="0" w:color="auto"/>
          <w:left w:val="single" w:sz="4" w:space="4" w:color="auto"/>
          <w:bottom w:val="single" w:sz="4" w:space="1" w:color="auto"/>
          <w:right w:val="single" w:sz="4" w:space="4" w:color="auto"/>
        </w:pBdr>
        <w:shd w:val="clear" w:color="auto" w:fill="95B3D7"/>
        <w:tabs>
          <w:tab w:val="right" w:leader="dot" w:pos="9923"/>
        </w:tabs>
        <w:ind w:left="-284"/>
        <w:jc w:val="left"/>
        <w:rPr>
          <w:rFonts w:ascii="Arial" w:hAnsi="Arial" w:cs="Arial"/>
          <w:bCs w:val="0"/>
          <w:sz w:val="18"/>
          <w:szCs w:val="18"/>
        </w:rPr>
      </w:pPr>
      <w:bookmarkStart w:id="0" w:name="_Hlk70666804"/>
      <w:r w:rsidRPr="00A476A8">
        <w:rPr>
          <w:rFonts w:ascii="Arial" w:hAnsi="Arial" w:cs="Arial"/>
          <w:bCs w:val="0"/>
          <w:sz w:val="18"/>
          <w:szCs w:val="18"/>
        </w:rPr>
        <w:t xml:space="preserve">        Responsable formation</w:t>
      </w:r>
      <w:r w:rsidR="00043808">
        <w:rPr>
          <w:rFonts w:ascii="Arial" w:hAnsi="Arial" w:cs="Arial"/>
          <w:bCs w:val="0"/>
          <w:sz w:val="18"/>
          <w:szCs w:val="18"/>
        </w:rPr>
        <w:t xml:space="preserve">        </w:t>
      </w:r>
      <w:sdt>
        <w:sdtPr>
          <w:rPr>
            <w:rFonts w:ascii="Arial" w:hAnsi="Arial" w:cs="Arial"/>
            <w:bCs w:val="0"/>
            <w:sz w:val="18"/>
            <w:szCs w:val="18"/>
          </w:rPr>
          <w:id w:val="-231698990"/>
          <w14:checkbox>
            <w14:checked w14:val="0"/>
            <w14:checkedState w14:val="2612" w14:font="MS Gothic"/>
            <w14:uncheckedState w14:val="2610" w14:font="MS Gothic"/>
          </w14:checkbox>
        </w:sdtPr>
        <w:sdtEndPr/>
        <w:sdtContent>
          <w:r w:rsidR="000F6804">
            <w:rPr>
              <w:rFonts w:ascii="MS Gothic" w:eastAsia="MS Gothic" w:hAnsi="MS Gothic" w:cs="Arial" w:hint="eastAsia"/>
              <w:bCs w:val="0"/>
              <w:sz w:val="18"/>
              <w:szCs w:val="18"/>
            </w:rPr>
            <w:t>☐</w:t>
          </w:r>
        </w:sdtContent>
      </w:sdt>
      <w:r w:rsidRPr="00A476A8">
        <w:rPr>
          <w:rFonts w:ascii="Arial" w:hAnsi="Arial" w:cs="Arial"/>
          <w:bCs w:val="0"/>
          <w:sz w:val="18"/>
          <w:szCs w:val="18"/>
        </w:rPr>
        <w:t xml:space="preserve">  M</w:t>
      </w:r>
      <w:r w:rsidR="000F6804">
        <w:rPr>
          <w:rFonts w:ascii="Arial" w:hAnsi="Arial" w:cs="Arial"/>
          <w:bCs w:val="0"/>
          <w:sz w:val="18"/>
          <w:szCs w:val="18"/>
        </w:rPr>
        <w:t>ada</w:t>
      </w:r>
      <w:r w:rsidRPr="00A476A8">
        <w:rPr>
          <w:rFonts w:ascii="Arial" w:hAnsi="Arial" w:cs="Arial"/>
          <w:bCs w:val="0"/>
          <w:sz w:val="18"/>
          <w:szCs w:val="18"/>
        </w:rPr>
        <w:t xml:space="preserve">me    </w:t>
      </w:r>
      <w:sdt>
        <w:sdtPr>
          <w:rPr>
            <w:rFonts w:ascii="Arial" w:hAnsi="Arial" w:cs="Arial"/>
            <w:bCs w:val="0"/>
            <w:sz w:val="18"/>
            <w:szCs w:val="18"/>
          </w:rPr>
          <w:id w:val="-2007817483"/>
          <w14:checkbox>
            <w14:checked w14:val="0"/>
            <w14:checkedState w14:val="2612" w14:font="MS Gothic"/>
            <w14:uncheckedState w14:val="2610" w14:font="MS Gothic"/>
          </w14:checkbox>
        </w:sdtPr>
        <w:sdtEndPr/>
        <w:sdtContent>
          <w:r w:rsidR="000F6804">
            <w:rPr>
              <w:rFonts w:ascii="MS Gothic" w:eastAsia="MS Gothic" w:hAnsi="MS Gothic" w:cs="Arial" w:hint="eastAsia"/>
              <w:bCs w:val="0"/>
              <w:sz w:val="18"/>
              <w:szCs w:val="18"/>
            </w:rPr>
            <w:t>☐</w:t>
          </w:r>
        </w:sdtContent>
      </w:sdt>
      <w:r w:rsidRPr="00A476A8">
        <w:rPr>
          <w:rFonts w:ascii="Arial" w:hAnsi="Arial" w:cs="Arial"/>
          <w:bCs w:val="0"/>
          <w:sz w:val="18"/>
          <w:szCs w:val="18"/>
        </w:rPr>
        <w:t xml:space="preserve">  M</w:t>
      </w:r>
      <w:r w:rsidR="000F6804">
        <w:rPr>
          <w:rFonts w:ascii="Arial" w:hAnsi="Arial" w:cs="Arial"/>
          <w:bCs w:val="0"/>
          <w:sz w:val="18"/>
          <w:szCs w:val="18"/>
        </w:rPr>
        <w:t>onsieur</w:t>
      </w:r>
      <w:r w:rsidRPr="00A476A8">
        <w:rPr>
          <w:rFonts w:ascii="Arial" w:hAnsi="Arial" w:cs="Arial"/>
          <w:bCs w:val="0"/>
          <w:sz w:val="18"/>
          <w:szCs w:val="18"/>
        </w:rPr>
        <w:t xml:space="preserve">   </w:t>
      </w:r>
    </w:p>
    <w:bookmarkEnd w:id="0"/>
    <w:p w14:paraId="53A77ED7" w14:textId="77777777" w:rsidR="00687703" w:rsidRDefault="00687703" w:rsidP="002D5FA3">
      <w:pPr>
        <w:pStyle w:val="Titre"/>
        <w:tabs>
          <w:tab w:val="left" w:pos="5670"/>
          <w:tab w:val="left" w:pos="6521"/>
        </w:tabs>
        <w:ind w:left="-567" w:right="-307"/>
        <w:jc w:val="left"/>
        <w:rPr>
          <w:rFonts w:ascii="Arial" w:hAnsi="Arial" w:cs="Arial"/>
          <w:sz w:val="18"/>
          <w:szCs w:val="18"/>
        </w:rPr>
      </w:pPr>
    </w:p>
    <w:p w14:paraId="69B75546" w14:textId="55AEBC24" w:rsidR="002D5FA3" w:rsidRPr="00A476A8" w:rsidRDefault="002D5FA3" w:rsidP="002D5FA3">
      <w:pPr>
        <w:pStyle w:val="Titre"/>
        <w:tabs>
          <w:tab w:val="left" w:pos="5670"/>
          <w:tab w:val="left" w:pos="6521"/>
        </w:tabs>
        <w:ind w:left="-567" w:right="-307"/>
        <w:jc w:val="left"/>
        <w:rPr>
          <w:rFonts w:ascii="Arial" w:hAnsi="Arial" w:cs="Arial"/>
          <w:sz w:val="18"/>
          <w:szCs w:val="18"/>
        </w:rPr>
      </w:pPr>
      <w:r w:rsidRPr="00A476A8">
        <w:rPr>
          <w:rFonts w:ascii="Arial" w:hAnsi="Arial" w:cs="Arial"/>
          <w:sz w:val="18"/>
          <w:szCs w:val="18"/>
        </w:rPr>
        <w:t xml:space="preserve">  NOM : </w:t>
      </w:r>
      <w:r w:rsidRPr="00A476A8">
        <w:rPr>
          <w:rFonts w:ascii="Arial" w:hAnsi="Arial" w:cs="Arial"/>
          <w:b w:val="0"/>
          <w:bCs w:val="0"/>
          <w:sz w:val="18"/>
          <w:szCs w:val="18"/>
        </w:rPr>
        <w:object w:dxaOrig="225" w:dyaOrig="225" w14:anchorId="26939318">
          <v:shape id="_x0000_i1095" type="#_x0000_t75" style="width:196.5pt;height:18pt" o:ole="">
            <v:imagedata r:id="rId32" o:title=""/>
          </v:shape>
          <w:control r:id="rId33" w:name="TextBox1711" w:shapeid="_x0000_i1095"/>
        </w:object>
      </w:r>
      <w:r w:rsidRPr="00A476A8">
        <w:rPr>
          <w:rFonts w:ascii="Arial" w:hAnsi="Arial" w:cs="Arial"/>
          <w:sz w:val="18"/>
          <w:szCs w:val="18"/>
        </w:rPr>
        <w:t xml:space="preserve"> Prénom : </w:t>
      </w:r>
      <w:r w:rsidRPr="00A476A8">
        <w:rPr>
          <w:rFonts w:ascii="Arial" w:hAnsi="Arial" w:cs="Arial"/>
          <w:b w:val="0"/>
          <w:bCs w:val="0"/>
          <w:sz w:val="18"/>
          <w:szCs w:val="18"/>
        </w:rPr>
        <w:object w:dxaOrig="225" w:dyaOrig="225" w14:anchorId="067EB898">
          <v:shape id="_x0000_i1097" type="#_x0000_t75" style="width:273pt;height:18pt" o:ole="">
            <v:imagedata r:id="rId34" o:title=""/>
          </v:shape>
          <w:control r:id="rId35" w:name="TextBox2111" w:shapeid="_x0000_i1097"/>
        </w:object>
      </w:r>
      <w:r w:rsidRPr="00A476A8">
        <w:rPr>
          <w:rFonts w:ascii="Arial" w:hAnsi="Arial" w:cs="Arial"/>
          <w:sz w:val="18"/>
          <w:szCs w:val="18"/>
        </w:rPr>
        <w:t xml:space="preserve">      </w:t>
      </w:r>
      <w:r w:rsidRPr="00A476A8">
        <w:rPr>
          <w:rFonts w:ascii="Arial" w:hAnsi="Arial" w:cs="Arial"/>
          <w:sz w:val="18"/>
          <w:szCs w:val="18"/>
        </w:rPr>
        <w:br/>
        <w:t xml:space="preserve">  Tél. :  </w:t>
      </w:r>
      <w:r w:rsidRPr="00A476A8">
        <w:rPr>
          <w:rFonts w:ascii="Arial" w:hAnsi="Arial" w:cs="Arial"/>
          <w:b w:val="0"/>
          <w:bCs w:val="0"/>
          <w:sz w:val="18"/>
          <w:szCs w:val="18"/>
        </w:rPr>
        <w:object w:dxaOrig="225" w:dyaOrig="225" w14:anchorId="467C4D86">
          <v:shape id="_x0000_i1099" type="#_x0000_t75" style="width:175.5pt;height:18pt" o:ole="">
            <v:imagedata r:id="rId19" o:title=""/>
          </v:shape>
          <w:control r:id="rId36" w:name="TextBox511" w:shapeid="_x0000_i1099"/>
        </w:object>
      </w:r>
      <w:r w:rsidRPr="00A476A8">
        <w:rPr>
          <w:rFonts w:ascii="Arial" w:hAnsi="Arial" w:cs="Arial"/>
          <w:sz w:val="18"/>
          <w:szCs w:val="18"/>
        </w:rPr>
        <w:t xml:space="preserve">    E-mail </w:t>
      </w:r>
      <w:r w:rsidRPr="00A476A8">
        <w:rPr>
          <w:rFonts w:ascii="Arial" w:hAnsi="Arial" w:cs="Arial"/>
          <w:b w:val="0"/>
          <w:bCs w:val="0"/>
          <w:sz w:val="18"/>
          <w:szCs w:val="18"/>
        </w:rPr>
        <w:object w:dxaOrig="225" w:dyaOrig="225" w14:anchorId="29B6F143">
          <v:shape id="_x0000_i1101" type="#_x0000_t75" style="width:302.25pt;height:18pt" o:ole="">
            <v:imagedata r:id="rId37" o:title=""/>
          </v:shape>
          <w:control r:id="rId38" w:name="TextBox611" w:shapeid="_x0000_i1101"/>
        </w:object>
      </w:r>
    </w:p>
    <w:p w14:paraId="43A2BF45" w14:textId="77777777" w:rsidR="00D92E42" w:rsidRDefault="00D92E42" w:rsidP="00D92E42">
      <w:pPr>
        <w:pStyle w:val="Titre"/>
        <w:tabs>
          <w:tab w:val="left" w:pos="5670"/>
          <w:tab w:val="left" w:pos="6521"/>
        </w:tabs>
        <w:ind w:left="-567"/>
        <w:jc w:val="left"/>
        <w:rPr>
          <w:rFonts w:ascii="Arial" w:hAnsi="Arial" w:cs="Arial"/>
          <w:sz w:val="12"/>
          <w:szCs w:val="12"/>
        </w:rPr>
      </w:pPr>
    </w:p>
    <w:p w14:paraId="55909374" w14:textId="5C14307D" w:rsidR="00C31E10" w:rsidRPr="00A476A8" w:rsidRDefault="00C31E10" w:rsidP="00845FD9">
      <w:pPr>
        <w:pStyle w:val="Titre"/>
        <w:pBdr>
          <w:top w:val="single" w:sz="4" w:space="0" w:color="auto"/>
          <w:left w:val="single" w:sz="4" w:space="4" w:color="auto"/>
          <w:bottom w:val="single" w:sz="4" w:space="1" w:color="auto"/>
          <w:right w:val="single" w:sz="4" w:space="4" w:color="auto"/>
        </w:pBdr>
        <w:shd w:val="clear" w:color="auto" w:fill="F7CAAC" w:themeFill="accent2" w:themeFillTint="66"/>
        <w:tabs>
          <w:tab w:val="right" w:leader="dot" w:pos="9923"/>
        </w:tabs>
        <w:spacing w:before="20"/>
        <w:ind w:left="-284"/>
        <w:jc w:val="left"/>
        <w:rPr>
          <w:rFonts w:ascii="Arial" w:hAnsi="Arial" w:cs="Arial"/>
          <w:bCs w:val="0"/>
          <w:sz w:val="18"/>
          <w:szCs w:val="18"/>
        </w:rPr>
      </w:pPr>
      <w:r w:rsidRPr="00A476A8">
        <w:rPr>
          <w:rFonts w:ascii="Arial" w:hAnsi="Arial" w:cs="Arial"/>
          <w:sz w:val="18"/>
          <w:szCs w:val="18"/>
        </w:rPr>
        <w:t xml:space="preserve">     </w:t>
      </w:r>
      <w:r w:rsidRPr="00A476A8">
        <w:rPr>
          <w:rFonts w:ascii="Arial" w:hAnsi="Arial" w:cs="Arial"/>
          <w:bCs w:val="0"/>
          <w:sz w:val="18"/>
          <w:szCs w:val="18"/>
        </w:rPr>
        <w:t xml:space="preserve">  FORMATION</w:t>
      </w:r>
      <w:r w:rsidR="00AA212F">
        <w:rPr>
          <w:rFonts w:ascii="Arial" w:hAnsi="Arial" w:cs="Arial"/>
          <w:bCs w:val="0"/>
          <w:sz w:val="18"/>
          <w:szCs w:val="18"/>
        </w:rPr>
        <w:t xml:space="preserve"> (les fiches des formations sont téléchargeables sur notre site : </w:t>
      </w:r>
      <w:r w:rsidR="00AA212F" w:rsidRPr="00AA212F">
        <w:rPr>
          <w:rFonts w:ascii="Arial" w:hAnsi="Arial" w:cs="Arial"/>
          <w:bCs w:val="0"/>
          <w:sz w:val="18"/>
          <w:szCs w:val="18"/>
        </w:rPr>
        <w:t>https://www.atout-synergia.fr/formations/</w:t>
      </w:r>
      <w:r w:rsidR="00AA212F">
        <w:rPr>
          <w:rFonts w:ascii="Arial" w:hAnsi="Arial" w:cs="Arial"/>
          <w:bCs w:val="0"/>
          <w:sz w:val="18"/>
          <w:szCs w:val="18"/>
        </w:rPr>
        <w:t>)</w:t>
      </w:r>
    </w:p>
    <w:p w14:paraId="2675BDBB" w14:textId="77777777" w:rsidR="00A476A8" w:rsidRPr="00A476A8" w:rsidRDefault="00DB12EB" w:rsidP="00CB4B31">
      <w:pPr>
        <w:pStyle w:val="Titre"/>
        <w:tabs>
          <w:tab w:val="left" w:pos="5670"/>
          <w:tab w:val="left" w:pos="6521"/>
        </w:tabs>
        <w:ind w:left="-567" w:right="-307"/>
        <w:jc w:val="left"/>
        <w:rPr>
          <w:rFonts w:ascii="Arial" w:hAnsi="Arial" w:cs="Arial"/>
          <w:b w:val="0"/>
          <w:sz w:val="10"/>
          <w:szCs w:val="10"/>
        </w:rPr>
      </w:pPr>
      <w:r w:rsidRPr="00A476A8">
        <w:rPr>
          <w:rFonts w:ascii="Arial" w:hAnsi="Arial" w:cs="Arial"/>
          <w:b w:val="0"/>
          <w:sz w:val="18"/>
          <w:szCs w:val="18"/>
        </w:rPr>
        <w:t xml:space="preserve">  </w:t>
      </w:r>
    </w:p>
    <w:p w14:paraId="03171F08" w14:textId="33AEBF43" w:rsidR="00FC541A" w:rsidRDefault="00FC541A" w:rsidP="00FC541A">
      <w:pPr>
        <w:pStyle w:val="Titre"/>
        <w:tabs>
          <w:tab w:val="left" w:leader="dot" w:pos="10065"/>
        </w:tabs>
        <w:ind w:left="-426" w:right="-307"/>
        <w:jc w:val="left"/>
        <w:rPr>
          <w:rFonts w:ascii="Arial" w:hAnsi="Arial" w:cs="Arial"/>
          <w:sz w:val="18"/>
          <w:szCs w:val="18"/>
          <w:u w:val="single"/>
        </w:rPr>
      </w:pPr>
      <w:r w:rsidRPr="00A476A8">
        <w:rPr>
          <w:rFonts w:ascii="Arial" w:eastAsiaTheme="minorHAnsi" w:hAnsi="Arial" w:cs="Arial"/>
          <w:b w:val="0"/>
          <w:bCs w:val="0"/>
          <w:sz w:val="18"/>
          <w:szCs w:val="18"/>
          <w:lang w:eastAsia="en-US"/>
        </w:rPr>
        <w:object w:dxaOrig="225" w:dyaOrig="225" w14:anchorId="7BABE624">
          <v:shape id="_x0000_i1103" type="#_x0000_t75" style="width:190.5pt;height:18pt" o:ole="">
            <v:imagedata r:id="rId39" o:title=""/>
          </v:shape>
          <w:control r:id="rId40" w:name="TextBox52" w:shapeid="_x0000_i1103"/>
        </w:object>
      </w:r>
      <w:r w:rsidR="00A21B4E" w:rsidRPr="00A6734B">
        <w:rPr>
          <w:rFonts w:ascii="Arial" w:hAnsi="Arial" w:cs="Arial"/>
          <w:color w:val="C00000"/>
          <w:sz w:val="18"/>
          <w:szCs w:val="18"/>
        </w:rPr>
        <w:object w:dxaOrig="225" w:dyaOrig="225" w14:anchorId="1B4B8C19">
          <v:shape id="_x0000_i1105" type="#_x0000_t75" style="width:60.75pt;height:18pt" o:ole="">
            <v:imagedata r:id="rId41" o:title=""/>
          </v:shape>
          <w:control r:id="rId42" w:name="TextBox731" w:shapeid="_x0000_i1105"/>
        </w:object>
      </w:r>
      <w:r w:rsidR="00A21B4E" w:rsidRPr="00A6734B">
        <w:rPr>
          <w:rFonts w:ascii="Arial" w:hAnsi="Arial" w:cs="Arial"/>
          <w:color w:val="C00000"/>
          <w:sz w:val="18"/>
          <w:szCs w:val="18"/>
        </w:rPr>
        <w:object w:dxaOrig="225" w:dyaOrig="225" w14:anchorId="396FDDFB">
          <v:shape id="_x0000_i1107" type="#_x0000_t75" style="width:125.25pt;height:18pt" o:ole="">
            <v:imagedata r:id="rId43" o:title=""/>
          </v:shape>
          <w:control r:id="rId44" w:name="TextBox735" w:shapeid="_x0000_i1107"/>
        </w:object>
      </w:r>
      <w:r w:rsidR="00A21B4E" w:rsidRPr="00A6734B">
        <w:rPr>
          <w:rFonts w:ascii="Arial" w:hAnsi="Arial" w:cs="Arial"/>
          <w:color w:val="C00000"/>
          <w:sz w:val="18"/>
          <w:szCs w:val="18"/>
        </w:rPr>
        <w:object w:dxaOrig="225" w:dyaOrig="225" w14:anchorId="2BCB4596">
          <v:shape id="_x0000_i1109" type="#_x0000_t75" style="width:125.25pt;height:18pt" o:ole="">
            <v:imagedata r:id="rId45" o:title=""/>
          </v:shape>
          <w:control r:id="rId46" w:name="TextBox7354" w:shapeid="_x0000_i1109"/>
        </w:object>
      </w:r>
    </w:p>
    <w:p w14:paraId="2DC8D068" w14:textId="1260A4C9" w:rsidR="00B83755" w:rsidRDefault="00B83755" w:rsidP="00B83755">
      <w:pPr>
        <w:pStyle w:val="Titre"/>
        <w:tabs>
          <w:tab w:val="left" w:leader="dot" w:pos="10065"/>
        </w:tabs>
        <w:ind w:left="-426" w:right="-307"/>
        <w:jc w:val="left"/>
        <w:rPr>
          <w:rFonts w:ascii="Arial" w:hAnsi="Arial" w:cs="Arial"/>
          <w:sz w:val="18"/>
          <w:szCs w:val="18"/>
          <w:u w:val="single"/>
        </w:rPr>
      </w:pPr>
      <w:r w:rsidRPr="00A476A8">
        <w:rPr>
          <w:rFonts w:ascii="Arial" w:eastAsiaTheme="minorHAnsi" w:hAnsi="Arial" w:cs="Arial"/>
          <w:b w:val="0"/>
          <w:bCs w:val="0"/>
          <w:sz w:val="18"/>
          <w:szCs w:val="18"/>
          <w:lang w:eastAsia="en-US"/>
        </w:rPr>
        <w:object w:dxaOrig="225" w:dyaOrig="225" w14:anchorId="09A08059">
          <v:shape id="_x0000_i1111" type="#_x0000_t75" style="width:190.5pt;height:18pt" o:ole="">
            <v:imagedata r:id="rId47" o:title=""/>
          </v:shape>
          <w:control r:id="rId48" w:name="TextBox541" w:shapeid="_x0000_i1111"/>
        </w:object>
      </w:r>
      <w:r w:rsidRPr="00A6734B">
        <w:rPr>
          <w:rFonts w:ascii="Arial" w:hAnsi="Arial" w:cs="Arial"/>
          <w:color w:val="C00000"/>
          <w:sz w:val="18"/>
          <w:szCs w:val="18"/>
        </w:rPr>
        <w:object w:dxaOrig="225" w:dyaOrig="225" w14:anchorId="6D688E27">
          <v:shape id="_x0000_i1113" type="#_x0000_t75" style="width:60.75pt;height:18pt" o:ole="">
            <v:imagedata r:id="rId28" o:title=""/>
          </v:shape>
          <w:control r:id="rId49" w:name="TextBox7331" w:shapeid="_x0000_i1113"/>
        </w:object>
      </w:r>
      <w:r w:rsidRPr="00A6734B">
        <w:rPr>
          <w:rFonts w:ascii="Arial" w:hAnsi="Arial" w:cs="Arial"/>
          <w:color w:val="C00000"/>
          <w:sz w:val="18"/>
          <w:szCs w:val="18"/>
        </w:rPr>
        <w:object w:dxaOrig="225" w:dyaOrig="225" w14:anchorId="5F22545E">
          <v:shape id="_x0000_i1115" type="#_x0000_t75" style="width:125.25pt;height:18pt" o:ole="">
            <v:imagedata r:id="rId50" o:title=""/>
          </v:shape>
          <w:control r:id="rId51" w:name="TextBox73521" w:shapeid="_x0000_i1115"/>
        </w:object>
      </w:r>
      <w:r w:rsidRPr="00A6734B">
        <w:rPr>
          <w:rFonts w:ascii="Arial" w:hAnsi="Arial" w:cs="Arial"/>
          <w:color w:val="C00000"/>
          <w:sz w:val="18"/>
          <w:szCs w:val="18"/>
        </w:rPr>
        <w:object w:dxaOrig="225" w:dyaOrig="225" w14:anchorId="430B910F">
          <v:shape id="_x0000_i1117" type="#_x0000_t75" style="width:125.25pt;height:18pt" o:ole="">
            <v:imagedata r:id="rId50" o:title=""/>
          </v:shape>
          <w:control r:id="rId52" w:name="TextBox73561" w:shapeid="_x0000_i1117"/>
        </w:object>
      </w:r>
    </w:p>
    <w:p w14:paraId="6880332D" w14:textId="1E9999C4" w:rsidR="00FC541A" w:rsidRDefault="00FC541A" w:rsidP="00FC541A">
      <w:pPr>
        <w:pStyle w:val="Titre"/>
        <w:tabs>
          <w:tab w:val="left" w:leader="dot" w:pos="10065"/>
        </w:tabs>
        <w:ind w:left="-426" w:right="-307"/>
        <w:jc w:val="left"/>
        <w:rPr>
          <w:rFonts w:ascii="Arial" w:hAnsi="Arial" w:cs="Arial"/>
          <w:sz w:val="18"/>
          <w:szCs w:val="18"/>
          <w:u w:val="single"/>
        </w:rPr>
      </w:pPr>
      <w:r w:rsidRPr="00A476A8">
        <w:rPr>
          <w:rFonts w:ascii="Arial" w:eastAsiaTheme="minorHAnsi" w:hAnsi="Arial" w:cs="Arial"/>
          <w:b w:val="0"/>
          <w:bCs w:val="0"/>
          <w:sz w:val="18"/>
          <w:szCs w:val="18"/>
          <w:lang w:eastAsia="en-US"/>
        </w:rPr>
        <w:object w:dxaOrig="225" w:dyaOrig="225" w14:anchorId="4AA4C45F">
          <v:shape id="_x0000_i1119" type="#_x0000_t75" style="width:190.5pt;height:18pt" o:ole="">
            <v:imagedata r:id="rId53" o:title=""/>
          </v:shape>
          <w:control r:id="rId54" w:name="TextBox54" w:shapeid="_x0000_i1119"/>
        </w:object>
      </w:r>
      <w:r w:rsidR="00A21B4E" w:rsidRPr="00A6734B">
        <w:rPr>
          <w:rFonts w:ascii="Arial" w:hAnsi="Arial" w:cs="Arial"/>
          <w:color w:val="C00000"/>
          <w:sz w:val="18"/>
          <w:szCs w:val="18"/>
        </w:rPr>
        <w:object w:dxaOrig="225" w:dyaOrig="225" w14:anchorId="14932B15">
          <v:shape id="_x0000_i1121" type="#_x0000_t75" style="width:60.75pt;height:18pt" o:ole="">
            <v:imagedata r:id="rId28" o:title=""/>
          </v:shape>
          <w:control r:id="rId55" w:name="TextBox733" w:shapeid="_x0000_i1121"/>
        </w:object>
      </w:r>
      <w:r w:rsidR="00A21B4E" w:rsidRPr="00A6734B">
        <w:rPr>
          <w:rFonts w:ascii="Arial" w:hAnsi="Arial" w:cs="Arial"/>
          <w:color w:val="C00000"/>
          <w:sz w:val="18"/>
          <w:szCs w:val="18"/>
        </w:rPr>
        <w:object w:dxaOrig="225" w:dyaOrig="225" w14:anchorId="6C42F00E">
          <v:shape id="_x0000_i1123" type="#_x0000_t75" style="width:125.25pt;height:18pt" o:ole="">
            <v:imagedata r:id="rId50" o:title=""/>
          </v:shape>
          <w:control r:id="rId56" w:name="TextBox7352" w:shapeid="_x0000_i1123"/>
        </w:object>
      </w:r>
      <w:r w:rsidR="00A21B4E" w:rsidRPr="00A6734B">
        <w:rPr>
          <w:rFonts w:ascii="Arial" w:hAnsi="Arial" w:cs="Arial"/>
          <w:color w:val="C00000"/>
          <w:sz w:val="18"/>
          <w:szCs w:val="18"/>
        </w:rPr>
        <w:object w:dxaOrig="225" w:dyaOrig="225" w14:anchorId="62FFA7D5">
          <v:shape id="_x0000_i1125" type="#_x0000_t75" style="width:125.25pt;height:18pt" o:ole="">
            <v:imagedata r:id="rId50" o:title=""/>
          </v:shape>
          <w:control r:id="rId57" w:name="TextBox7356" w:shapeid="_x0000_i1125"/>
        </w:object>
      </w:r>
    </w:p>
    <w:p w14:paraId="1557F3CA" w14:textId="6440DF14" w:rsidR="00FC541A" w:rsidRDefault="00FC541A" w:rsidP="00FC541A">
      <w:pPr>
        <w:pStyle w:val="Titre"/>
        <w:tabs>
          <w:tab w:val="left" w:leader="dot" w:pos="10065"/>
        </w:tabs>
        <w:ind w:left="-426" w:right="-307"/>
        <w:jc w:val="left"/>
        <w:rPr>
          <w:rFonts w:ascii="Arial" w:hAnsi="Arial" w:cs="Arial"/>
          <w:sz w:val="18"/>
          <w:szCs w:val="18"/>
          <w:u w:val="single"/>
        </w:rPr>
      </w:pPr>
    </w:p>
    <w:p w14:paraId="5183680B" w14:textId="38224497" w:rsidR="000F6804" w:rsidRPr="00A476A8" w:rsidRDefault="000F6804" w:rsidP="00845FD9">
      <w:pPr>
        <w:pStyle w:val="Titre"/>
        <w:pBdr>
          <w:top w:val="single" w:sz="4" w:space="0" w:color="auto"/>
          <w:left w:val="single" w:sz="4" w:space="4" w:color="auto"/>
          <w:bottom w:val="single" w:sz="4" w:space="1" w:color="auto"/>
          <w:right w:val="single" w:sz="4" w:space="4" w:color="auto"/>
        </w:pBdr>
        <w:shd w:val="clear" w:color="auto" w:fill="FFFF00"/>
        <w:tabs>
          <w:tab w:val="right" w:leader="dot" w:pos="9923"/>
        </w:tabs>
        <w:ind w:left="-284"/>
        <w:jc w:val="left"/>
        <w:rPr>
          <w:rFonts w:ascii="Arial" w:hAnsi="Arial" w:cs="Arial"/>
          <w:bCs w:val="0"/>
          <w:sz w:val="18"/>
          <w:szCs w:val="18"/>
        </w:rPr>
      </w:pPr>
      <w:r w:rsidRPr="00A476A8">
        <w:rPr>
          <w:rFonts w:ascii="Arial" w:hAnsi="Arial" w:cs="Arial"/>
          <w:bCs w:val="0"/>
          <w:sz w:val="18"/>
          <w:szCs w:val="18"/>
        </w:rPr>
        <w:t xml:space="preserve">        </w:t>
      </w:r>
      <w:r>
        <w:rPr>
          <w:rFonts w:ascii="Arial" w:hAnsi="Arial" w:cs="Arial"/>
          <w:bCs w:val="0"/>
          <w:sz w:val="18"/>
          <w:szCs w:val="18"/>
        </w:rPr>
        <w:t xml:space="preserve">PARTICIPANT        </w:t>
      </w:r>
      <w:sdt>
        <w:sdtPr>
          <w:rPr>
            <w:rFonts w:ascii="Arial" w:hAnsi="Arial" w:cs="Arial"/>
            <w:bCs w:val="0"/>
            <w:sz w:val="18"/>
            <w:szCs w:val="18"/>
          </w:rPr>
          <w:id w:val="-1905975416"/>
          <w14:checkbox>
            <w14:checked w14:val="0"/>
            <w14:checkedState w14:val="2612" w14:font="MS Gothic"/>
            <w14:uncheckedState w14:val="2610" w14:font="MS Gothic"/>
          </w14:checkbox>
        </w:sdtPr>
        <w:sdtEndPr/>
        <w:sdtContent>
          <w:r>
            <w:rPr>
              <w:rFonts w:ascii="MS Gothic" w:eastAsia="MS Gothic" w:hAnsi="MS Gothic" w:cs="Arial" w:hint="eastAsia"/>
              <w:bCs w:val="0"/>
              <w:sz w:val="18"/>
              <w:szCs w:val="18"/>
            </w:rPr>
            <w:t>☐</w:t>
          </w:r>
        </w:sdtContent>
      </w:sdt>
      <w:r w:rsidRPr="00A476A8">
        <w:rPr>
          <w:rFonts w:ascii="Arial" w:hAnsi="Arial" w:cs="Arial"/>
          <w:bCs w:val="0"/>
          <w:sz w:val="18"/>
          <w:szCs w:val="18"/>
        </w:rPr>
        <w:t xml:space="preserve">  M</w:t>
      </w:r>
      <w:r>
        <w:rPr>
          <w:rFonts w:ascii="Arial" w:hAnsi="Arial" w:cs="Arial"/>
          <w:bCs w:val="0"/>
          <w:sz w:val="18"/>
          <w:szCs w:val="18"/>
        </w:rPr>
        <w:t>ada</w:t>
      </w:r>
      <w:r w:rsidRPr="00A476A8">
        <w:rPr>
          <w:rFonts w:ascii="Arial" w:hAnsi="Arial" w:cs="Arial"/>
          <w:bCs w:val="0"/>
          <w:sz w:val="18"/>
          <w:szCs w:val="18"/>
        </w:rPr>
        <w:t xml:space="preserve">me    </w:t>
      </w:r>
      <w:sdt>
        <w:sdtPr>
          <w:rPr>
            <w:rFonts w:ascii="Arial" w:hAnsi="Arial" w:cs="Arial"/>
            <w:bCs w:val="0"/>
            <w:sz w:val="18"/>
            <w:szCs w:val="18"/>
          </w:rPr>
          <w:id w:val="-341086918"/>
          <w14:checkbox>
            <w14:checked w14:val="0"/>
            <w14:checkedState w14:val="2612" w14:font="MS Gothic"/>
            <w14:uncheckedState w14:val="2610" w14:font="MS Gothic"/>
          </w14:checkbox>
        </w:sdtPr>
        <w:sdtEndPr/>
        <w:sdtContent>
          <w:r>
            <w:rPr>
              <w:rFonts w:ascii="MS Gothic" w:eastAsia="MS Gothic" w:hAnsi="MS Gothic" w:cs="Arial" w:hint="eastAsia"/>
              <w:bCs w:val="0"/>
              <w:sz w:val="18"/>
              <w:szCs w:val="18"/>
            </w:rPr>
            <w:t>☐</w:t>
          </w:r>
        </w:sdtContent>
      </w:sdt>
      <w:r w:rsidRPr="00A476A8">
        <w:rPr>
          <w:rFonts w:ascii="Arial" w:hAnsi="Arial" w:cs="Arial"/>
          <w:bCs w:val="0"/>
          <w:sz w:val="18"/>
          <w:szCs w:val="18"/>
        </w:rPr>
        <w:t xml:space="preserve">  M</w:t>
      </w:r>
      <w:r>
        <w:rPr>
          <w:rFonts w:ascii="Arial" w:hAnsi="Arial" w:cs="Arial"/>
          <w:bCs w:val="0"/>
          <w:sz w:val="18"/>
          <w:szCs w:val="18"/>
        </w:rPr>
        <w:t>onsieur</w:t>
      </w:r>
      <w:r w:rsidRPr="00A476A8">
        <w:rPr>
          <w:rFonts w:ascii="Arial" w:hAnsi="Arial" w:cs="Arial"/>
          <w:bCs w:val="0"/>
          <w:sz w:val="18"/>
          <w:szCs w:val="18"/>
        </w:rPr>
        <w:t xml:space="preserve">   </w:t>
      </w:r>
    </w:p>
    <w:p w14:paraId="27BAE014" w14:textId="77777777" w:rsidR="000F6804" w:rsidRDefault="000F6804" w:rsidP="00FC541A">
      <w:pPr>
        <w:pStyle w:val="Titre"/>
        <w:tabs>
          <w:tab w:val="left" w:leader="dot" w:pos="10065"/>
        </w:tabs>
        <w:ind w:left="-426" w:right="-307"/>
        <w:jc w:val="left"/>
        <w:rPr>
          <w:rFonts w:ascii="Arial" w:hAnsi="Arial" w:cs="Arial"/>
          <w:sz w:val="18"/>
          <w:szCs w:val="18"/>
          <w:u w:val="single"/>
        </w:rPr>
      </w:pPr>
    </w:p>
    <w:p w14:paraId="366FC54B" w14:textId="19640AD5" w:rsidR="00921348" w:rsidRDefault="00921348" w:rsidP="00605668">
      <w:pPr>
        <w:pStyle w:val="Titre"/>
        <w:tabs>
          <w:tab w:val="left" w:leader="dot" w:pos="10065"/>
        </w:tabs>
        <w:ind w:left="-426" w:right="-307"/>
        <w:jc w:val="left"/>
        <w:rPr>
          <w:rFonts w:ascii="Arial" w:hAnsi="Arial" w:cs="Arial"/>
          <w:color w:val="C00000"/>
          <w:sz w:val="18"/>
          <w:szCs w:val="18"/>
        </w:rPr>
      </w:pPr>
      <w:r>
        <w:rPr>
          <w:rFonts w:ascii="Arial" w:eastAsiaTheme="minorHAnsi" w:hAnsi="Arial" w:cs="Arial"/>
          <w:b w:val="0"/>
          <w:bCs w:val="0"/>
          <w:sz w:val="18"/>
          <w:szCs w:val="18"/>
          <w:lang w:eastAsia="en-US"/>
        </w:rPr>
        <w:t xml:space="preserve">Nom : </w:t>
      </w:r>
      <w:r w:rsidR="00605668" w:rsidRPr="00A476A8">
        <w:rPr>
          <w:rFonts w:ascii="Arial" w:eastAsiaTheme="minorHAnsi" w:hAnsi="Arial" w:cs="Arial"/>
          <w:b w:val="0"/>
          <w:bCs w:val="0"/>
          <w:sz w:val="18"/>
          <w:szCs w:val="18"/>
          <w:lang w:eastAsia="en-US"/>
        </w:rPr>
        <w:object w:dxaOrig="225" w:dyaOrig="225" w14:anchorId="144A0704">
          <v:shape id="_x0000_i1127" type="#_x0000_t75" style="width:196.5pt;height:18pt" o:ole="">
            <v:imagedata r:id="rId32" o:title=""/>
            <w10:bordertop type="single" width="4"/>
            <w10:borderleft type="single" width="4"/>
            <w10:borderbottom type="single" width="4"/>
            <w10:borderright type="single" width="4"/>
          </v:shape>
          <w:control r:id="rId58" w:name="TextBox5411" w:shapeid="_x0000_i1127"/>
        </w:object>
      </w:r>
      <w:r>
        <w:rPr>
          <w:rFonts w:ascii="Arial" w:eastAsiaTheme="minorHAnsi" w:hAnsi="Arial" w:cs="Arial"/>
          <w:b w:val="0"/>
          <w:bCs w:val="0"/>
          <w:sz w:val="18"/>
          <w:szCs w:val="18"/>
          <w:lang w:eastAsia="en-US"/>
        </w:rPr>
        <w:t xml:space="preserve"> Prénom </w:t>
      </w:r>
      <w:r w:rsidR="00605668" w:rsidRPr="00A6734B">
        <w:rPr>
          <w:rFonts w:ascii="Arial" w:hAnsi="Arial" w:cs="Arial"/>
          <w:color w:val="C00000"/>
          <w:sz w:val="18"/>
          <w:szCs w:val="18"/>
        </w:rPr>
        <w:object w:dxaOrig="225" w:dyaOrig="225" w14:anchorId="76FBCEEF">
          <v:shape id="_x0000_i1129" type="#_x0000_t75" style="width:254.25pt;height:18pt" o:ole="">
            <v:imagedata r:id="rId59" o:title=""/>
            <w10:bordertop type="single" width="4"/>
            <w10:borderleft type="single" width="4"/>
            <w10:borderbottom type="single" width="4"/>
            <w10:borderright type="single" width="4"/>
          </v:shape>
          <w:control r:id="rId60" w:name="TextBox73311" w:shapeid="_x0000_i1129"/>
        </w:object>
      </w:r>
      <w:r>
        <w:rPr>
          <w:rFonts w:ascii="Arial" w:hAnsi="Arial" w:cs="Arial"/>
          <w:color w:val="C00000"/>
          <w:sz w:val="18"/>
          <w:szCs w:val="18"/>
        </w:rPr>
        <w:t xml:space="preserve"> </w:t>
      </w:r>
    </w:p>
    <w:p w14:paraId="324679E1" w14:textId="14F24900" w:rsidR="00605668" w:rsidRDefault="00921348" w:rsidP="00605668">
      <w:pPr>
        <w:pStyle w:val="Titre"/>
        <w:tabs>
          <w:tab w:val="left" w:leader="dot" w:pos="10065"/>
        </w:tabs>
        <w:ind w:left="-426" w:right="-307"/>
        <w:jc w:val="left"/>
        <w:rPr>
          <w:rFonts w:ascii="Arial" w:hAnsi="Arial" w:cs="Arial"/>
          <w:color w:val="C00000"/>
          <w:sz w:val="18"/>
          <w:szCs w:val="18"/>
        </w:rPr>
      </w:pPr>
      <w:r w:rsidRPr="00921348">
        <w:rPr>
          <w:rFonts w:ascii="Arial" w:hAnsi="Arial" w:cs="Arial"/>
          <w:b w:val="0"/>
          <w:bCs w:val="0"/>
          <w:color w:val="000000" w:themeColor="text1"/>
          <w:sz w:val="18"/>
          <w:szCs w:val="18"/>
        </w:rPr>
        <w:t>Nom de naissance</w:t>
      </w:r>
      <w:r w:rsidR="0091157E">
        <w:rPr>
          <w:rFonts w:ascii="Arial" w:hAnsi="Arial" w:cs="Arial"/>
          <w:b w:val="0"/>
          <w:bCs w:val="0"/>
          <w:color w:val="000000" w:themeColor="text1"/>
          <w:sz w:val="18"/>
          <w:szCs w:val="18"/>
        </w:rPr>
        <w:t xml:space="preserve"> (si différent)</w:t>
      </w:r>
      <w:r w:rsidRPr="00921348">
        <w:rPr>
          <w:rFonts w:ascii="Arial" w:hAnsi="Arial" w:cs="Arial"/>
          <w:b w:val="0"/>
          <w:bCs w:val="0"/>
          <w:color w:val="000000" w:themeColor="text1"/>
          <w:sz w:val="18"/>
          <w:szCs w:val="18"/>
        </w:rPr>
        <w:t xml:space="preserve"> </w:t>
      </w:r>
      <w:r w:rsidR="00605668" w:rsidRPr="00921348">
        <w:rPr>
          <w:rFonts w:ascii="Arial" w:hAnsi="Arial" w:cs="Arial"/>
          <w:b w:val="0"/>
          <w:bCs w:val="0"/>
          <w:color w:val="000000" w:themeColor="text1"/>
          <w:sz w:val="18"/>
          <w:szCs w:val="18"/>
        </w:rPr>
        <w:object w:dxaOrig="225" w:dyaOrig="225" w14:anchorId="3F8C2A03">
          <v:shape id="_x0000_i1131" type="#_x0000_t75" style="width:192pt;height:18pt" o:ole="">
            <v:imagedata r:id="rId61" o:title=""/>
            <w10:bordertop type="single" width="4"/>
            <w10:borderleft type="single" width="4"/>
            <w10:borderbottom type="single" width="4"/>
            <w10:borderright type="single" width="4"/>
          </v:shape>
          <w:control r:id="rId62" w:name="TextBox735611" w:shapeid="_x0000_i1131"/>
        </w:object>
      </w:r>
      <w:r>
        <w:rPr>
          <w:rFonts w:ascii="Arial" w:hAnsi="Arial" w:cs="Arial"/>
          <w:b w:val="0"/>
          <w:bCs w:val="0"/>
          <w:color w:val="000000" w:themeColor="text1"/>
          <w:sz w:val="18"/>
          <w:szCs w:val="18"/>
        </w:rPr>
        <w:t xml:space="preserve">         Date de naissance </w:t>
      </w:r>
      <w:r w:rsidRPr="00A6734B">
        <w:rPr>
          <w:rFonts w:ascii="Arial" w:hAnsi="Arial" w:cs="Arial"/>
          <w:color w:val="C00000"/>
          <w:sz w:val="18"/>
          <w:szCs w:val="18"/>
        </w:rPr>
        <w:object w:dxaOrig="225" w:dyaOrig="225" w14:anchorId="1978D333">
          <v:shape id="_x0000_i1133" type="#_x0000_t75" style="width:76.5pt;height:18pt" o:ole="">
            <v:imagedata r:id="rId63" o:title=""/>
            <w10:bordertop type="single" width="4"/>
            <w10:borderleft type="single" width="4"/>
            <w10:borderbottom type="single" width="4"/>
            <w10:borderright type="single" width="4"/>
          </v:shape>
          <w:control r:id="rId64" w:name="TextBox7352111" w:shapeid="_x0000_i1133"/>
        </w:object>
      </w:r>
    </w:p>
    <w:p w14:paraId="29B3338B" w14:textId="171BF365" w:rsidR="00101E3F" w:rsidRDefault="00101E3F" w:rsidP="00101E3F">
      <w:pPr>
        <w:pStyle w:val="Titre"/>
        <w:tabs>
          <w:tab w:val="left" w:leader="dot" w:pos="10065"/>
        </w:tabs>
        <w:ind w:left="-426" w:right="-307"/>
        <w:jc w:val="left"/>
        <w:rPr>
          <w:rFonts w:ascii="Arial" w:hAnsi="Arial" w:cs="Arial"/>
          <w:color w:val="C00000"/>
          <w:sz w:val="18"/>
          <w:szCs w:val="18"/>
        </w:rPr>
      </w:pPr>
      <w:r>
        <w:rPr>
          <w:rFonts w:ascii="Arial" w:hAnsi="Arial" w:cs="Arial"/>
          <w:b w:val="0"/>
          <w:bCs w:val="0"/>
          <w:color w:val="000000" w:themeColor="text1"/>
          <w:sz w:val="18"/>
          <w:szCs w:val="18"/>
        </w:rPr>
        <w:t>Pays</w:t>
      </w:r>
      <w:r w:rsidRPr="00921348">
        <w:rPr>
          <w:rFonts w:ascii="Arial" w:hAnsi="Arial" w:cs="Arial"/>
          <w:b w:val="0"/>
          <w:bCs w:val="0"/>
          <w:color w:val="000000" w:themeColor="text1"/>
          <w:sz w:val="18"/>
          <w:szCs w:val="18"/>
        </w:rPr>
        <w:t xml:space="preserve"> de naissance </w:t>
      </w:r>
      <w:r w:rsidRPr="00921348">
        <w:rPr>
          <w:rFonts w:ascii="Arial" w:hAnsi="Arial" w:cs="Arial"/>
          <w:b w:val="0"/>
          <w:bCs w:val="0"/>
          <w:color w:val="000000" w:themeColor="text1"/>
          <w:sz w:val="18"/>
          <w:szCs w:val="18"/>
        </w:rPr>
        <w:object w:dxaOrig="225" w:dyaOrig="225" w14:anchorId="7E239F52">
          <v:shape id="_x0000_i1175" type="#_x0000_t75" style="width:110.25pt;height:18pt" o:ole="">
            <v:imagedata r:id="rId65" o:title=""/>
            <w10:bordertop type="single" width="4"/>
            <w10:borderleft type="single" width="4"/>
            <w10:borderbottom type="single" width="4"/>
            <w10:borderright type="single" width="4"/>
          </v:shape>
          <w:control r:id="rId66" w:name="TextBox7356112" w:shapeid="_x0000_i1175"/>
        </w:object>
      </w:r>
      <w:r>
        <w:rPr>
          <w:rFonts w:ascii="Arial" w:hAnsi="Arial" w:cs="Arial"/>
          <w:b w:val="0"/>
          <w:bCs w:val="0"/>
          <w:color w:val="000000" w:themeColor="text1"/>
          <w:sz w:val="18"/>
          <w:szCs w:val="18"/>
        </w:rPr>
        <w:t xml:space="preserve">        </w:t>
      </w:r>
      <w:r w:rsidR="00C1410C">
        <w:rPr>
          <w:rFonts w:ascii="Arial" w:hAnsi="Arial" w:cs="Arial"/>
          <w:b w:val="0"/>
          <w:bCs w:val="0"/>
          <w:color w:val="000000" w:themeColor="text1"/>
          <w:sz w:val="18"/>
          <w:szCs w:val="18"/>
        </w:rPr>
        <w:t>Code postal et v</w:t>
      </w:r>
      <w:r>
        <w:rPr>
          <w:rFonts w:ascii="Arial" w:hAnsi="Arial" w:cs="Arial"/>
          <w:b w:val="0"/>
          <w:bCs w:val="0"/>
          <w:color w:val="000000" w:themeColor="text1"/>
          <w:sz w:val="18"/>
          <w:szCs w:val="18"/>
        </w:rPr>
        <w:t xml:space="preserve">ille de naissance </w:t>
      </w:r>
      <w:r w:rsidRPr="00A6734B">
        <w:rPr>
          <w:rFonts w:ascii="Arial" w:hAnsi="Arial" w:cs="Arial"/>
          <w:color w:val="C00000"/>
          <w:sz w:val="18"/>
          <w:szCs w:val="18"/>
        </w:rPr>
        <w:object w:dxaOrig="225" w:dyaOrig="225" w14:anchorId="37A4007B">
          <v:shape id="_x0000_i1177" type="#_x0000_t75" style="width:196.5pt;height:18pt" o:ole="">
            <v:imagedata r:id="rId32" o:title=""/>
            <w10:bordertop type="single" width="4"/>
            <w10:borderleft type="single" width="4"/>
            <w10:borderbottom type="single" width="4"/>
            <w10:borderright type="single" width="4"/>
          </v:shape>
          <w:control r:id="rId67" w:name="TextBox73521112" w:shapeid="_x0000_i1177"/>
        </w:object>
      </w:r>
    </w:p>
    <w:p w14:paraId="7B980626" w14:textId="77777777" w:rsidR="00101E3F" w:rsidRPr="00921348" w:rsidRDefault="00101E3F" w:rsidP="00605668">
      <w:pPr>
        <w:pStyle w:val="Titre"/>
        <w:tabs>
          <w:tab w:val="left" w:leader="dot" w:pos="10065"/>
        </w:tabs>
        <w:ind w:left="-426" w:right="-307"/>
        <w:jc w:val="left"/>
        <w:rPr>
          <w:rFonts w:ascii="Arial" w:hAnsi="Arial" w:cs="Arial"/>
          <w:b w:val="0"/>
          <w:bCs w:val="0"/>
          <w:color w:val="000000" w:themeColor="text1"/>
          <w:sz w:val="18"/>
          <w:szCs w:val="18"/>
        </w:rPr>
      </w:pPr>
    </w:p>
    <w:p w14:paraId="58070174" w14:textId="74D7AF1F" w:rsidR="00994E91" w:rsidRDefault="00921348" w:rsidP="00994E91">
      <w:pPr>
        <w:pStyle w:val="Titre"/>
        <w:tabs>
          <w:tab w:val="left" w:leader="dot" w:pos="10065"/>
        </w:tabs>
        <w:ind w:left="-426" w:right="-307"/>
        <w:jc w:val="left"/>
        <w:rPr>
          <w:rFonts w:ascii="Arial" w:hAnsi="Arial" w:cs="Arial"/>
          <w:color w:val="C00000"/>
          <w:sz w:val="18"/>
          <w:szCs w:val="18"/>
        </w:rPr>
      </w:pPr>
      <w:r>
        <w:rPr>
          <w:rFonts w:ascii="Arial" w:eastAsiaTheme="minorHAnsi" w:hAnsi="Arial" w:cs="Arial"/>
          <w:b w:val="0"/>
          <w:bCs w:val="0"/>
          <w:sz w:val="18"/>
          <w:szCs w:val="18"/>
          <w:lang w:eastAsia="en-US"/>
        </w:rPr>
        <w:t xml:space="preserve">Mail </w:t>
      </w:r>
      <w:r w:rsidR="00994E91" w:rsidRPr="00A476A8">
        <w:rPr>
          <w:rFonts w:ascii="Arial" w:eastAsiaTheme="minorHAnsi" w:hAnsi="Arial" w:cs="Arial"/>
          <w:b w:val="0"/>
          <w:bCs w:val="0"/>
          <w:sz w:val="18"/>
          <w:szCs w:val="18"/>
          <w:lang w:eastAsia="en-US"/>
        </w:rPr>
        <w:object w:dxaOrig="225" w:dyaOrig="225" w14:anchorId="3B2FC20A">
          <v:shape id="_x0000_i1139" type="#_x0000_t75" style="width:187.5pt;height:18pt" o:ole="">
            <v:imagedata r:id="rId68" o:title=""/>
            <w10:bordertop type="single" width="4"/>
            <w10:borderleft type="single" width="4"/>
            <w10:borderbottom type="single" width="4"/>
            <w10:borderright type="single" width="4"/>
          </v:shape>
          <w:control r:id="rId69" w:name="TextBox54111" w:shapeid="_x0000_i1139"/>
        </w:object>
      </w:r>
      <w:r>
        <w:rPr>
          <w:rFonts w:ascii="Arial" w:eastAsiaTheme="minorHAnsi" w:hAnsi="Arial" w:cs="Arial"/>
          <w:b w:val="0"/>
          <w:bCs w:val="0"/>
          <w:sz w:val="18"/>
          <w:szCs w:val="18"/>
          <w:lang w:eastAsia="en-US"/>
        </w:rPr>
        <w:t xml:space="preserve"> </w:t>
      </w:r>
      <w:r w:rsidR="00953DA7">
        <w:rPr>
          <w:rFonts w:ascii="Arial" w:eastAsiaTheme="minorHAnsi" w:hAnsi="Arial" w:cs="Arial"/>
          <w:b w:val="0"/>
          <w:bCs w:val="0"/>
          <w:sz w:val="18"/>
          <w:szCs w:val="18"/>
          <w:lang w:eastAsia="en-US"/>
        </w:rPr>
        <w:t xml:space="preserve">  </w:t>
      </w:r>
      <w:r>
        <w:rPr>
          <w:rFonts w:ascii="Arial" w:eastAsiaTheme="minorHAnsi" w:hAnsi="Arial" w:cs="Arial"/>
          <w:b w:val="0"/>
          <w:bCs w:val="0"/>
          <w:sz w:val="18"/>
          <w:szCs w:val="18"/>
          <w:lang w:eastAsia="en-US"/>
        </w:rPr>
        <w:t xml:space="preserve">Tél. portable </w:t>
      </w:r>
      <w:r w:rsidR="00994E91" w:rsidRPr="00A6734B">
        <w:rPr>
          <w:rFonts w:ascii="Arial" w:hAnsi="Arial" w:cs="Arial"/>
          <w:color w:val="C00000"/>
          <w:sz w:val="18"/>
          <w:szCs w:val="18"/>
        </w:rPr>
        <w:object w:dxaOrig="225" w:dyaOrig="225" w14:anchorId="27AEB1AA">
          <v:shape id="_x0000_i1141" type="#_x0000_t75" style="width:93pt;height:18pt" o:ole="">
            <v:imagedata r:id="rId70" o:title=""/>
            <w10:bordertop type="single" width="4"/>
            <w10:borderleft type="single" width="4"/>
            <w10:borderbottom type="single" width="4"/>
            <w10:borderright type="single" width="4"/>
          </v:shape>
          <w:control r:id="rId71" w:name="TextBox7356111" w:shapeid="_x0000_i1141"/>
        </w:object>
      </w:r>
      <w:r w:rsidR="000F6804">
        <w:rPr>
          <w:rFonts w:ascii="Arial" w:hAnsi="Arial" w:cs="Arial"/>
          <w:b w:val="0"/>
          <w:bCs w:val="0"/>
          <w:color w:val="C00000"/>
          <w:sz w:val="18"/>
          <w:szCs w:val="18"/>
        </w:rPr>
        <w:t xml:space="preserve"> </w:t>
      </w:r>
      <w:r w:rsidR="000F6804" w:rsidRPr="000F6804">
        <w:rPr>
          <w:rFonts w:ascii="Arial" w:hAnsi="Arial" w:cs="Arial"/>
          <w:b w:val="0"/>
          <w:sz w:val="18"/>
          <w:szCs w:val="18"/>
        </w:rPr>
        <w:t>N° FORPREV (si connu)</w:t>
      </w:r>
      <w:r w:rsidR="000F6804">
        <w:rPr>
          <w:rFonts w:ascii="Arial" w:hAnsi="Arial" w:cs="Arial"/>
          <w:bCs w:val="0"/>
          <w:sz w:val="18"/>
          <w:szCs w:val="18"/>
        </w:rPr>
        <w:t xml:space="preserve"> </w:t>
      </w:r>
      <w:r w:rsidR="000F6804" w:rsidRPr="00A6734B">
        <w:rPr>
          <w:rFonts w:ascii="Arial" w:hAnsi="Arial" w:cs="Arial"/>
          <w:color w:val="C00000"/>
          <w:sz w:val="18"/>
          <w:szCs w:val="18"/>
        </w:rPr>
        <w:object w:dxaOrig="225" w:dyaOrig="225" w14:anchorId="1C5724DB">
          <v:shape id="_x0000_i1143" type="#_x0000_t75" style="width:76.5pt;height:18pt" o:ole="">
            <v:imagedata r:id="rId63" o:title=""/>
            <w10:bordertop type="single" width="4"/>
            <w10:borderleft type="single" width="4"/>
            <w10:borderbottom type="single" width="4"/>
            <w10:borderright type="single" width="4"/>
          </v:shape>
          <w:control r:id="rId72" w:name="TextBox73521111" w:shapeid="_x0000_i1143"/>
        </w:object>
      </w:r>
    </w:p>
    <w:p w14:paraId="7FA776FA" w14:textId="079C0581" w:rsidR="00524395" w:rsidRPr="00714D79" w:rsidRDefault="00524395" w:rsidP="00524395">
      <w:pPr>
        <w:pStyle w:val="Titre"/>
        <w:tabs>
          <w:tab w:val="left" w:pos="5670"/>
          <w:tab w:val="left" w:pos="6521"/>
        </w:tabs>
        <w:ind w:left="-426"/>
        <w:jc w:val="left"/>
        <w:rPr>
          <w:rFonts w:ascii="Calibri" w:hAnsi="Calibri" w:cs="Calibri"/>
          <w:sz w:val="18"/>
          <w:szCs w:val="18"/>
        </w:rPr>
      </w:pPr>
      <w:r w:rsidRPr="00714D79">
        <w:rPr>
          <w:rFonts w:ascii="Calibri" w:hAnsi="Calibri" w:cs="Calibri"/>
          <w:sz w:val="18"/>
          <w:szCs w:val="18"/>
        </w:rPr>
        <w:t xml:space="preserve">Adresse personnelle (non obligatoire) : </w:t>
      </w:r>
      <w:r w:rsidRPr="00714D79">
        <w:rPr>
          <w:rFonts w:ascii="Calibri" w:hAnsi="Calibri" w:cs="Calibri"/>
          <w:b w:val="0"/>
          <w:bCs w:val="0"/>
          <w:sz w:val="18"/>
          <w:szCs w:val="18"/>
        </w:rPr>
        <w:object w:dxaOrig="225" w:dyaOrig="225" w14:anchorId="35340C27">
          <v:shape id="_x0000_i1145" type="#_x0000_t75" style="width:536.25pt;height:18pt" o:ole="">
            <v:imagedata r:id="rId73" o:title=""/>
          </v:shape>
          <w:control r:id="rId74" w:name="TextBox2211" w:shapeid="_x0000_i1145"/>
        </w:object>
      </w:r>
    </w:p>
    <w:p w14:paraId="568C4E35" w14:textId="4C8C6F08" w:rsidR="00524395" w:rsidRPr="00714D79" w:rsidRDefault="00524395" w:rsidP="00524395">
      <w:pPr>
        <w:pStyle w:val="Titre"/>
        <w:tabs>
          <w:tab w:val="left" w:pos="5670"/>
          <w:tab w:val="left" w:pos="6521"/>
        </w:tabs>
        <w:ind w:left="-426"/>
        <w:jc w:val="left"/>
        <w:rPr>
          <w:rFonts w:ascii="Calibri" w:hAnsi="Calibri" w:cs="Calibri"/>
          <w:sz w:val="18"/>
          <w:szCs w:val="18"/>
        </w:rPr>
      </w:pPr>
      <w:r w:rsidRPr="00714D79">
        <w:rPr>
          <w:rFonts w:ascii="Calibri" w:hAnsi="Calibri" w:cs="Calibri"/>
          <w:sz w:val="18"/>
          <w:szCs w:val="18"/>
        </w:rPr>
        <w:t xml:space="preserve">Code postal : </w:t>
      </w:r>
      <w:r w:rsidRPr="00714D79">
        <w:rPr>
          <w:rFonts w:ascii="Calibri" w:hAnsi="Calibri" w:cs="Calibri"/>
          <w:b w:val="0"/>
          <w:bCs w:val="0"/>
          <w:sz w:val="18"/>
          <w:szCs w:val="18"/>
        </w:rPr>
        <w:object w:dxaOrig="225" w:dyaOrig="225" w14:anchorId="28C2F8CE">
          <v:shape id="_x0000_i1147" type="#_x0000_t75" style="width:1in;height:18pt" o:ole="">
            <v:imagedata r:id="rId15" o:title=""/>
          </v:shape>
          <w:control r:id="rId75" w:name="TextBox2411" w:shapeid="_x0000_i1147"/>
        </w:object>
      </w:r>
      <w:r w:rsidRPr="00714D79">
        <w:rPr>
          <w:rFonts w:ascii="Calibri" w:hAnsi="Calibri" w:cs="Calibri"/>
          <w:sz w:val="18"/>
          <w:szCs w:val="18"/>
        </w:rPr>
        <w:t xml:space="preserve"> VILLE : </w:t>
      </w:r>
      <w:r w:rsidRPr="00714D79">
        <w:rPr>
          <w:rFonts w:ascii="Calibri" w:hAnsi="Calibri" w:cs="Calibri"/>
          <w:b w:val="0"/>
          <w:bCs w:val="0"/>
          <w:sz w:val="18"/>
          <w:szCs w:val="18"/>
        </w:rPr>
        <w:object w:dxaOrig="225" w:dyaOrig="225" w14:anchorId="5ACFB8FF">
          <v:shape id="_x0000_i1149" type="#_x0000_t75" style="width:385.5pt;height:18pt" o:ole="">
            <v:imagedata r:id="rId76" o:title=""/>
          </v:shape>
          <w:control r:id="rId77" w:name="TextBox2511" w:shapeid="_x0000_i1149"/>
        </w:object>
      </w:r>
    </w:p>
    <w:p w14:paraId="003ECF68" w14:textId="63BB86A5" w:rsidR="00524395" w:rsidRPr="00714D79" w:rsidRDefault="0091157E" w:rsidP="00524395">
      <w:pPr>
        <w:tabs>
          <w:tab w:val="left" w:pos="5103"/>
          <w:tab w:val="left" w:pos="7371"/>
        </w:tabs>
        <w:spacing w:after="0" w:line="240" w:lineRule="auto"/>
        <w:ind w:left="-502"/>
        <w:rPr>
          <w:rFonts w:ascii="Calibri" w:hAnsi="Calibri" w:cs="Calibri"/>
          <w:b/>
          <w:sz w:val="18"/>
          <w:szCs w:val="18"/>
        </w:rPr>
      </w:pPr>
      <w:r>
        <w:rPr>
          <w:rFonts w:ascii="Calibri" w:hAnsi="Calibri" w:cs="Calibri"/>
          <w:b/>
          <w:sz w:val="18"/>
          <w:szCs w:val="18"/>
          <w:u w:val="single"/>
        </w:rPr>
        <w:t xml:space="preserve">Votre </w:t>
      </w:r>
      <w:r w:rsidR="00524395" w:rsidRPr="00714D79">
        <w:rPr>
          <w:rFonts w:ascii="Calibri" w:hAnsi="Calibri" w:cs="Calibri"/>
          <w:b/>
          <w:sz w:val="18"/>
          <w:szCs w:val="18"/>
          <w:u w:val="single"/>
        </w:rPr>
        <w:t>état de santé demande des adaptations pour le stage</w:t>
      </w:r>
      <w:r>
        <w:rPr>
          <w:rFonts w:ascii="Calibri" w:hAnsi="Calibri" w:cs="Calibri"/>
          <w:b/>
          <w:sz w:val="18"/>
          <w:szCs w:val="18"/>
        </w:rPr>
        <w:t> :</w:t>
      </w:r>
      <w:r w:rsidR="00524395" w:rsidRPr="00714D79">
        <w:rPr>
          <w:rFonts w:ascii="Calibri" w:hAnsi="Calibri" w:cs="Calibri"/>
          <w:b/>
          <w:sz w:val="18"/>
          <w:szCs w:val="18"/>
        </w:rPr>
        <w:t xml:space="preserve">      </w:t>
      </w:r>
    </w:p>
    <w:p w14:paraId="2911993F" w14:textId="78A18954" w:rsidR="00524395" w:rsidRPr="00714D79" w:rsidRDefault="00524395" w:rsidP="00524395">
      <w:pPr>
        <w:tabs>
          <w:tab w:val="left" w:pos="5103"/>
          <w:tab w:val="left" w:pos="7371"/>
        </w:tabs>
        <w:spacing w:after="0" w:line="240" w:lineRule="auto"/>
        <w:ind w:left="-502"/>
        <w:rPr>
          <w:rFonts w:ascii="Calibri" w:hAnsi="Calibri" w:cs="Calibri"/>
          <w:bCs/>
          <w:color w:val="000000" w:themeColor="text1"/>
          <w:sz w:val="18"/>
          <w:szCs w:val="18"/>
        </w:rPr>
      </w:pPr>
      <w:r w:rsidRPr="00714D79">
        <w:rPr>
          <w:rFonts w:ascii="Calibri" w:eastAsia="MS Gothic" w:hAnsi="Calibri" w:cs="Calibri"/>
          <w:bCs/>
          <w:color w:val="000000" w:themeColor="text1"/>
          <w:sz w:val="18"/>
          <w:szCs w:val="18"/>
        </w:rPr>
        <w:t xml:space="preserve"> </w:t>
      </w:r>
      <w:sdt>
        <w:sdtPr>
          <w:rPr>
            <w:rFonts w:ascii="Calibri" w:eastAsia="MS Gothic" w:hAnsi="Calibri" w:cs="Calibri"/>
            <w:bCs/>
            <w:color w:val="000000" w:themeColor="text1"/>
            <w:sz w:val="18"/>
            <w:szCs w:val="18"/>
          </w:rPr>
          <w:id w:val="-67972536"/>
          <w14:checkbox>
            <w14:checked w14:val="0"/>
            <w14:checkedState w14:val="2612" w14:font="MS Gothic"/>
            <w14:uncheckedState w14:val="2610" w14:font="MS Gothic"/>
          </w14:checkbox>
        </w:sdtPr>
        <w:sdtEndPr/>
        <w:sdtContent>
          <w:r w:rsidRPr="00714D79">
            <w:rPr>
              <w:rFonts w:ascii="Segoe UI Symbol" w:eastAsia="MS Gothic" w:hAnsi="Segoe UI Symbol" w:cs="Segoe UI Symbol"/>
              <w:bCs/>
              <w:color w:val="000000" w:themeColor="text1"/>
              <w:sz w:val="18"/>
              <w:szCs w:val="18"/>
            </w:rPr>
            <w:t>☐</w:t>
          </w:r>
        </w:sdtContent>
      </w:sdt>
      <w:r w:rsidRPr="00714D79">
        <w:rPr>
          <w:rFonts w:ascii="Calibri" w:hAnsi="Calibri" w:cs="Calibri"/>
          <w:bCs/>
          <w:color w:val="000000" w:themeColor="text1"/>
          <w:sz w:val="18"/>
          <w:szCs w:val="18"/>
        </w:rPr>
        <w:t xml:space="preserve"> OUI - Merci de nous indiquer, ci-dessous, les adaptations à mettre en place</w:t>
      </w:r>
    </w:p>
    <w:p w14:paraId="2330C7F6" w14:textId="32759346" w:rsidR="00524395" w:rsidRPr="00714D79" w:rsidRDefault="00C1410C" w:rsidP="00524395">
      <w:pPr>
        <w:tabs>
          <w:tab w:val="left" w:pos="5103"/>
          <w:tab w:val="left" w:pos="7371"/>
        </w:tabs>
        <w:spacing w:after="0" w:line="240" w:lineRule="auto"/>
        <w:ind w:left="-502"/>
        <w:rPr>
          <w:rFonts w:ascii="Calibri" w:hAnsi="Calibri" w:cs="Calibri"/>
          <w:bCs/>
          <w:color w:val="000000" w:themeColor="text1"/>
          <w:sz w:val="18"/>
          <w:szCs w:val="18"/>
        </w:rPr>
      </w:pPr>
      <w:sdt>
        <w:sdtPr>
          <w:rPr>
            <w:rFonts w:ascii="Calibri" w:hAnsi="Calibri" w:cs="Calibri"/>
            <w:bCs/>
            <w:color w:val="000000" w:themeColor="text1"/>
            <w:sz w:val="18"/>
            <w:szCs w:val="18"/>
          </w:rPr>
          <w:id w:val="1953208639"/>
          <w:placeholder>
            <w:docPart w:val="568A11DD76EC4C8ABCC0DC8C18C48A25"/>
          </w:placeholder>
          <w:showingPlcHdr/>
          <w:text/>
        </w:sdtPr>
        <w:sdtEndPr/>
        <w:sdtContent>
          <w:r w:rsidR="00524395" w:rsidRPr="00714D79">
            <w:rPr>
              <w:rStyle w:val="Textedelespacerserv"/>
              <w:rFonts w:ascii="Calibri" w:hAnsi="Calibri" w:cs="Calibri"/>
              <w:sz w:val="18"/>
              <w:szCs w:val="18"/>
            </w:rPr>
            <w:t xml:space="preserve">Cliquez ou appuyez ici pour entrer du texte.                                                                                                                          </w:t>
          </w:r>
        </w:sdtContent>
      </w:sdt>
    </w:p>
    <w:p w14:paraId="2173F343" w14:textId="22689D3E" w:rsidR="00524395" w:rsidRPr="00714D79" w:rsidRDefault="00524395" w:rsidP="00524395">
      <w:pPr>
        <w:tabs>
          <w:tab w:val="left" w:pos="5103"/>
          <w:tab w:val="left" w:pos="7371"/>
        </w:tabs>
        <w:spacing w:after="0" w:line="240" w:lineRule="auto"/>
        <w:ind w:left="-502"/>
        <w:rPr>
          <w:rFonts w:ascii="Calibri" w:hAnsi="Calibri" w:cs="Calibri"/>
          <w:bCs/>
          <w:color w:val="000000" w:themeColor="text1"/>
          <w:sz w:val="18"/>
          <w:szCs w:val="18"/>
        </w:rPr>
      </w:pPr>
      <w:r w:rsidRPr="00714D79">
        <w:rPr>
          <w:rFonts w:ascii="Calibri" w:hAnsi="Calibri" w:cs="Calibri"/>
          <w:bCs/>
          <w:color w:val="000000" w:themeColor="text1"/>
          <w:sz w:val="18"/>
          <w:szCs w:val="18"/>
        </w:rPr>
        <w:t xml:space="preserve"> </w:t>
      </w:r>
      <w:sdt>
        <w:sdtPr>
          <w:rPr>
            <w:rFonts w:ascii="Calibri" w:eastAsia="MS Gothic" w:hAnsi="Calibri" w:cs="Calibri"/>
            <w:bCs/>
            <w:color w:val="000000" w:themeColor="text1"/>
            <w:sz w:val="18"/>
            <w:szCs w:val="18"/>
          </w:rPr>
          <w:id w:val="1403176893"/>
          <w14:checkbox>
            <w14:checked w14:val="0"/>
            <w14:checkedState w14:val="2612" w14:font="MS Gothic"/>
            <w14:uncheckedState w14:val="2610" w14:font="MS Gothic"/>
          </w14:checkbox>
        </w:sdtPr>
        <w:sdtEndPr/>
        <w:sdtContent>
          <w:r w:rsidRPr="00714D79">
            <w:rPr>
              <w:rFonts w:ascii="Segoe UI Symbol" w:eastAsia="MS Gothic" w:hAnsi="Segoe UI Symbol" w:cs="Segoe UI Symbol"/>
              <w:bCs/>
              <w:color w:val="000000" w:themeColor="text1"/>
              <w:sz w:val="18"/>
              <w:szCs w:val="18"/>
            </w:rPr>
            <w:t>☐</w:t>
          </w:r>
        </w:sdtContent>
      </w:sdt>
      <w:r w:rsidRPr="00714D79">
        <w:rPr>
          <w:rFonts w:ascii="Calibri" w:hAnsi="Calibri" w:cs="Calibri"/>
          <w:bCs/>
          <w:color w:val="000000" w:themeColor="text1"/>
          <w:sz w:val="18"/>
          <w:szCs w:val="18"/>
        </w:rPr>
        <w:t xml:space="preserve"> NON</w:t>
      </w:r>
    </w:p>
    <w:p w14:paraId="78183D2B" w14:textId="0278C00B" w:rsidR="00FC541A" w:rsidRPr="00714D79" w:rsidRDefault="00953DA7" w:rsidP="00D92E42">
      <w:pPr>
        <w:pStyle w:val="Titre"/>
        <w:tabs>
          <w:tab w:val="left" w:pos="5670"/>
          <w:tab w:val="left" w:pos="6521"/>
        </w:tabs>
        <w:ind w:left="-567"/>
        <w:jc w:val="left"/>
        <w:rPr>
          <w:rFonts w:ascii="Calibri" w:hAnsi="Calibri" w:cs="Calibri"/>
          <w:sz w:val="18"/>
          <w:szCs w:val="18"/>
        </w:rPr>
      </w:pPr>
      <w:r w:rsidRPr="00A476A8">
        <w:rPr>
          <w:rFonts w:ascii="Arial" w:hAnsi="Arial" w:cs="Arial"/>
          <w:b w:val="0"/>
          <w:noProof/>
          <w:sz w:val="18"/>
          <w:szCs w:val="18"/>
          <w:u w:val="single"/>
        </w:rPr>
        <w:lastRenderedPageBreak/>
        <mc:AlternateContent>
          <mc:Choice Requires="wps">
            <w:drawing>
              <wp:anchor distT="45720" distB="45720" distL="114300" distR="114300" simplePos="0" relativeHeight="251675648" behindDoc="0" locked="0" layoutInCell="1" allowOverlap="1" wp14:anchorId="4CDCADE9" wp14:editId="3445107C">
                <wp:simplePos x="0" y="0"/>
                <wp:positionH relativeFrom="column">
                  <wp:posOffset>1731645</wp:posOffset>
                </wp:positionH>
                <wp:positionV relativeFrom="paragraph">
                  <wp:posOffset>39370</wp:posOffset>
                </wp:positionV>
                <wp:extent cx="5029200" cy="1114425"/>
                <wp:effectExtent l="0" t="0" r="19050"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14425"/>
                        </a:xfrm>
                        <a:prstGeom prst="rect">
                          <a:avLst/>
                        </a:prstGeom>
                        <a:solidFill>
                          <a:srgbClr val="FFFFFF"/>
                        </a:solidFill>
                        <a:ln w="9525">
                          <a:solidFill>
                            <a:srgbClr val="000000"/>
                          </a:solidFill>
                          <a:miter lim="800000"/>
                          <a:headEnd/>
                          <a:tailEnd/>
                        </a:ln>
                      </wps:spPr>
                      <wps:txbx>
                        <w:txbxContent>
                          <w:p w14:paraId="2E8B20A6" w14:textId="1852F5FF" w:rsidR="00101E3F" w:rsidRPr="00714D79" w:rsidRDefault="00101E3F" w:rsidP="002D5FA3">
                            <w:pPr>
                              <w:spacing w:after="0" w:line="240" w:lineRule="auto"/>
                              <w:rPr>
                                <w:rFonts w:cstheme="minorHAnsi"/>
                                <w:sz w:val="18"/>
                                <w:szCs w:val="18"/>
                              </w:rPr>
                            </w:pPr>
                            <w:r w:rsidRPr="00714D79">
                              <w:rPr>
                                <w:rFonts w:cstheme="minorHAnsi"/>
                                <w:sz w:val="18"/>
                                <w:szCs w:val="18"/>
                              </w:rPr>
                              <w:t xml:space="preserve">Date   </w:t>
                            </w:r>
                            <w:r w:rsidRPr="00714D79">
                              <w:rPr>
                                <w:rFonts w:cstheme="minorHAnsi"/>
                                <w:sz w:val="18"/>
                                <w:szCs w:val="18"/>
                              </w:rPr>
                              <w:object w:dxaOrig="225" w:dyaOrig="225" w14:anchorId="572B900A">
                                <v:shape id="_x0000_i1167" type="#_x0000_t75" style="width:1in;height:18pt" o:ole="">
                                  <v:imagedata r:id="rId15" o:title=""/>
                                </v:shape>
                                <w:control r:id="rId78" w:name="TextBox3111" w:shapeid="_x0000_i1167"/>
                              </w:object>
                            </w:r>
                            <w:r w:rsidRPr="00714D79">
                              <w:rPr>
                                <w:rFonts w:cstheme="minorHAnsi"/>
                                <w:sz w:val="18"/>
                                <w:szCs w:val="18"/>
                              </w:rPr>
                              <w:t xml:space="preserve">  Signature du </w:t>
                            </w:r>
                            <w:r w:rsidR="0091157E">
                              <w:rPr>
                                <w:rFonts w:cstheme="minorHAnsi"/>
                                <w:sz w:val="18"/>
                                <w:szCs w:val="18"/>
                              </w:rPr>
                              <w:t>participant</w:t>
                            </w:r>
                          </w:p>
                          <w:p w14:paraId="2A705EB7" w14:textId="0EE07F6C" w:rsidR="00101E3F" w:rsidRDefault="00101E3F" w:rsidP="002D5FA3">
                            <w:pPr>
                              <w:spacing w:after="0" w:line="240" w:lineRule="auto"/>
                              <w:rPr>
                                <w:rFonts w:cstheme="minorHAnsi"/>
                                <w:sz w:val="18"/>
                                <w:szCs w:val="18"/>
                              </w:rPr>
                            </w:pPr>
                          </w:p>
                          <w:p w14:paraId="5584FD2B" w14:textId="77777777" w:rsidR="00101E3F" w:rsidRPr="00714D79" w:rsidRDefault="00101E3F" w:rsidP="002D5FA3">
                            <w:pPr>
                              <w:spacing w:after="0" w:line="240" w:lineRule="auto"/>
                              <w:rPr>
                                <w:rFonts w:cstheme="minorHAnsi"/>
                                <w:sz w:val="18"/>
                                <w:szCs w:val="18"/>
                              </w:rPr>
                            </w:pPr>
                          </w:p>
                          <w:p w14:paraId="5DC61B69" w14:textId="77777777" w:rsidR="00101E3F" w:rsidRPr="00714D79" w:rsidRDefault="00C1410C" w:rsidP="002D5FA3">
                            <w:pPr>
                              <w:spacing w:after="0" w:line="240" w:lineRule="auto"/>
                              <w:rPr>
                                <w:rFonts w:cstheme="minorHAnsi"/>
                                <w:sz w:val="18"/>
                                <w:szCs w:val="18"/>
                              </w:rPr>
                            </w:pPr>
                            <w:sdt>
                              <w:sdtPr>
                                <w:rPr>
                                  <w:rFonts w:cstheme="minorHAnsi"/>
                                  <w:sz w:val="18"/>
                                  <w:szCs w:val="18"/>
                                </w:rPr>
                                <w:id w:val="2055353966"/>
                                <w14:checkbox>
                                  <w14:checked w14:val="0"/>
                                  <w14:checkedState w14:val="2612" w14:font="MS Gothic"/>
                                  <w14:uncheckedState w14:val="2610" w14:font="MS Gothic"/>
                                </w14:checkbox>
                              </w:sdtPr>
                              <w:sdtEndPr/>
                              <w:sdtContent>
                                <w:r w:rsidR="00101E3F" w:rsidRPr="00714D79">
                                  <w:rPr>
                                    <w:rFonts w:ascii="Segoe UI Symbol" w:eastAsia="MS Gothic" w:hAnsi="Segoe UI Symbol" w:cs="Segoe UI Symbol"/>
                                    <w:sz w:val="18"/>
                                    <w:szCs w:val="18"/>
                                  </w:rPr>
                                  <w:t>☐</w:t>
                                </w:r>
                              </w:sdtContent>
                            </w:sdt>
                            <w:r w:rsidR="00101E3F" w:rsidRPr="00714D79">
                              <w:rPr>
                                <w:rFonts w:cstheme="minorHAnsi"/>
                                <w:sz w:val="18"/>
                                <w:szCs w:val="18"/>
                              </w:rPr>
                              <w:t xml:space="preserve"> Je m’engage à compléter les questionnaires d’évaluation qui me seront envoyés</w:t>
                            </w:r>
                          </w:p>
                          <w:p w14:paraId="1416868E" w14:textId="77777777" w:rsidR="00101E3F" w:rsidRPr="00714D79" w:rsidRDefault="00C1410C" w:rsidP="002D5FA3">
                            <w:pPr>
                              <w:spacing w:after="0" w:line="240" w:lineRule="auto"/>
                              <w:rPr>
                                <w:rFonts w:cstheme="minorHAnsi"/>
                                <w:sz w:val="18"/>
                                <w:szCs w:val="18"/>
                              </w:rPr>
                            </w:pPr>
                            <w:sdt>
                              <w:sdtPr>
                                <w:rPr>
                                  <w:rFonts w:cstheme="minorHAnsi"/>
                                  <w:sz w:val="18"/>
                                  <w:szCs w:val="18"/>
                                </w:rPr>
                                <w:id w:val="2101525382"/>
                                <w14:checkbox>
                                  <w14:checked w14:val="0"/>
                                  <w14:checkedState w14:val="2612" w14:font="MS Gothic"/>
                                  <w14:uncheckedState w14:val="2610" w14:font="MS Gothic"/>
                                </w14:checkbox>
                              </w:sdtPr>
                              <w:sdtEndPr/>
                              <w:sdtContent>
                                <w:r w:rsidR="00101E3F" w:rsidRPr="00714D79">
                                  <w:rPr>
                                    <w:rFonts w:ascii="Segoe UI Symbol" w:eastAsia="MS Gothic" w:hAnsi="Segoe UI Symbol" w:cs="Segoe UI Symbol"/>
                                    <w:sz w:val="18"/>
                                    <w:szCs w:val="18"/>
                                  </w:rPr>
                                  <w:t>☐</w:t>
                                </w:r>
                              </w:sdtContent>
                            </w:sdt>
                            <w:r w:rsidR="00101E3F" w:rsidRPr="00714D79">
                              <w:rPr>
                                <w:rFonts w:cstheme="minorHAnsi"/>
                                <w:sz w:val="18"/>
                                <w:szCs w:val="18"/>
                              </w:rPr>
                              <w:t xml:space="preserve">  Je reconnais avoir pris connaissance et signé le règlement intérieur de la  </w:t>
                            </w:r>
                            <w:r w:rsidR="00101E3F" w:rsidRPr="00714D79">
                              <w:rPr>
                                <w:rFonts w:cstheme="minorHAnsi"/>
                                <w:sz w:val="18"/>
                                <w:szCs w:val="18"/>
                              </w:rPr>
                              <w:br/>
                              <w:t xml:space="preserve">       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CADE9" id="_x0000_t202" coordsize="21600,21600" o:spt="202" path="m,l,21600r21600,l21600,xe">
                <v:stroke joinstyle="miter"/>
                <v:path gradientshapeok="t" o:connecttype="rect"/>
              </v:shapetype>
              <v:shape id="_x0000_s1028" type="#_x0000_t202" style="position:absolute;left:0;text-align:left;margin-left:136.35pt;margin-top:3.1pt;width:396pt;height:8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">
                <v:textbox>
                  <w:txbxContent>
                    <w:p w14:paraId="2E8B20A6" w14:textId="1852F5FF" w:rsidR="00101E3F" w:rsidRPr="00714D79" w:rsidRDefault="00101E3F" w:rsidP="002D5FA3">
                      <w:pPr>
                        <w:spacing w:after="0" w:line="240" w:lineRule="auto"/>
                        <w:rPr>
                          <w:rFonts w:cstheme="minorHAnsi"/>
                          <w:sz w:val="18"/>
                          <w:szCs w:val="18"/>
                        </w:rPr>
                      </w:pPr>
                      <w:r w:rsidRPr="00714D79">
                        <w:rPr>
                          <w:rFonts w:cstheme="minorHAnsi"/>
                          <w:sz w:val="18"/>
                          <w:szCs w:val="18"/>
                        </w:rPr>
                        <w:t xml:space="preserve">Date   </w:t>
                      </w:r>
                      <w:r w:rsidRPr="00714D79">
                        <w:rPr>
                          <w:rFonts w:cstheme="minorHAnsi"/>
                          <w:sz w:val="18"/>
                          <w:szCs w:val="18"/>
                        </w:rPr>
                        <w:object w:dxaOrig="225" w:dyaOrig="225" w14:anchorId="572B900A">
                          <v:shape id="_x0000_i1167" type="#_x0000_t75" style="width:1in;height:18pt" o:ole="">
                            <v:imagedata r:id="rId15" o:title=""/>
                          </v:shape>
                          <w:control r:id="rId79" w:name="TextBox3111" w:shapeid="_x0000_i1167"/>
                        </w:object>
                      </w:r>
                      <w:r w:rsidRPr="00714D79">
                        <w:rPr>
                          <w:rFonts w:cstheme="minorHAnsi"/>
                          <w:sz w:val="18"/>
                          <w:szCs w:val="18"/>
                        </w:rPr>
                        <w:t xml:space="preserve">  Signature du </w:t>
                      </w:r>
                      <w:r w:rsidR="0091157E">
                        <w:rPr>
                          <w:rFonts w:cstheme="minorHAnsi"/>
                          <w:sz w:val="18"/>
                          <w:szCs w:val="18"/>
                        </w:rPr>
                        <w:t>participant</w:t>
                      </w:r>
                    </w:p>
                    <w:p w14:paraId="2A705EB7" w14:textId="0EE07F6C" w:rsidR="00101E3F" w:rsidRDefault="00101E3F" w:rsidP="002D5FA3">
                      <w:pPr>
                        <w:spacing w:after="0" w:line="240" w:lineRule="auto"/>
                        <w:rPr>
                          <w:rFonts w:cstheme="minorHAnsi"/>
                          <w:sz w:val="18"/>
                          <w:szCs w:val="18"/>
                        </w:rPr>
                      </w:pPr>
                    </w:p>
                    <w:p w14:paraId="5584FD2B" w14:textId="77777777" w:rsidR="00101E3F" w:rsidRPr="00714D79" w:rsidRDefault="00101E3F" w:rsidP="002D5FA3">
                      <w:pPr>
                        <w:spacing w:after="0" w:line="240" w:lineRule="auto"/>
                        <w:rPr>
                          <w:rFonts w:cstheme="minorHAnsi"/>
                          <w:sz w:val="18"/>
                          <w:szCs w:val="18"/>
                        </w:rPr>
                      </w:pPr>
                    </w:p>
                    <w:p w14:paraId="5DC61B69" w14:textId="77777777" w:rsidR="00101E3F" w:rsidRPr="00714D79" w:rsidRDefault="00C1410C" w:rsidP="002D5FA3">
                      <w:pPr>
                        <w:spacing w:after="0" w:line="240" w:lineRule="auto"/>
                        <w:rPr>
                          <w:rFonts w:cstheme="minorHAnsi"/>
                          <w:sz w:val="18"/>
                          <w:szCs w:val="18"/>
                        </w:rPr>
                      </w:pPr>
                      <w:sdt>
                        <w:sdtPr>
                          <w:rPr>
                            <w:rFonts w:cstheme="minorHAnsi"/>
                            <w:sz w:val="18"/>
                            <w:szCs w:val="18"/>
                          </w:rPr>
                          <w:id w:val="2055353966"/>
                          <w14:checkbox>
                            <w14:checked w14:val="0"/>
                            <w14:checkedState w14:val="2612" w14:font="MS Gothic"/>
                            <w14:uncheckedState w14:val="2610" w14:font="MS Gothic"/>
                          </w14:checkbox>
                        </w:sdtPr>
                        <w:sdtEndPr/>
                        <w:sdtContent>
                          <w:r w:rsidR="00101E3F" w:rsidRPr="00714D79">
                            <w:rPr>
                              <w:rFonts w:ascii="Segoe UI Symbol" w:eastAsia="MS Gothic" w:hAnsi="Segoe UI Symbol" w:cs="Segoe UI Symbol"/>
                              <w:sz w:val="18"/>
                              <w:szCs w:val="18"/>
                            </w:rPr>
                            <w:t>☐</w:t>
                          </w:r>
                        </w:sdtContent>
                      </w:sdt>
                      <w:r w:rsidR="00101E3F" w:rsidRPr="00714D79">
                        <w:rPr>
                          <w:rFonts w:cstheme="minorHAnsi"/>
                          <w:sz w:val="18"/>
                          <w:szCs w:val="18"/>
                        </w:rPr>
                        <w:t xml:space="preserve"> Je m’engage à compléter les questionnaires d’évaluation qui me seront envoyés</w:t>
                      </w:r>
                    </w:p>
                    <w:p w14:paraId="1416868E" w14:textId="77777777" w:rsidR="00101E3F" w:rsidRPr="00714D79" w:rsidRDefault="00C1410C" w:rsidP="002D5FA3">
                      <w:pPr>
                        <w:spacing w:after="0" w:line="240" w:lineRule="auto"/>
                        <w:rPr>
                          <w:rFonts w:cstheme="minorHAnsi"/>
                          <w:sz w:val="18"/>
                          <w:szCs w:val="18"/>
                        </w:rPr>
                      </w:pPr>
                      <w:sdt>
                        <w:sdtPr>
                          <w:rPr>
                            <w:rFonts w:cstheme="minorHAnsi"/>
                            <w:sz w:val="18"/>
                            <w:szCs w:val="18"/>
                          </w:rPr>
                          <w:id w:val="2101525382"/>
                          <w14:checkbox>
                            <w14:checked w14:val="0"/>
                            <w14:checkedState w14:val="2612" w14:font="MS Gothic"/>
                            <w14:uncheckedState w14:val="2610" w14:font="MS Gothic"/>
                          </w14:checkbox>
                        </w:sdtPr>
                        <w:sdtEndPr/>
                        <w:sdtContent>
                          <w:r w:rsidR="00101E3F" w:rsidRPr="00714D79">
                            <w:rPr>
                              <w:rFonts w:ascii="Segoe UI Symbol" w:eastAsia="MS Gothic" w:hAnsi="Segoe UI Symbol" w:cs="Segoe UI Symbol"/>
                              <w:sz w:val="18"/>
                              <w:szCs w:val="18"/>
                            </w:rPr>
                            <w:t>☐</w:t>
                          </w:r>
                        </w:sdtContent>
                      </w:sdt>
                      <w:r w:rsidR="00101E3F" w:rsidRPr="00714D79">
                        <w:rPr>
                          <w:rFonts w:cstheme="minorHAnsi"/>
                          <w:sz w:val="18"/>
                          <w:szCs w:val="18"/>
                        </w:rPr>
                        <w:t xml:space="preserve">  Je reconnais avoir pris connaissance et signé le règlement intérieur de la  </w:t>
                      </w:r>
                      <w:r w:rsidR="00101E3F" w:rsidRPr="00714D79">
                        <w:rPr>
                          <w:rFonts w:cstheme="minorHAnsi"/>
                          <w:sz w:val="18"/>
                          <w:szCs w:val="18"/>
                        </w:rPr>
                        <w:br/>
                        <w:t xml:space="preserve">       formation </w:t>
                      </w:r>
                    </w:p>
                  </w:txbxContent>
                </v:textbox>
                <w10:wrap type="square"/>
              </v:shape>
            </w:pict>
          </mc:Fallback>
        </mc:AlternateContent>
      </w:r>
    </w:p>
    <w:p w14:paraId="3F34AF48" w14:textId="6D6C2143" w:rsidR="002D5FA3" w:rsidRDefault="00953DA7" w:rsidP="002D5FA3">
      <w:pPr>
        <w:tabs>
          <w:tab w:val="left" w:pos="9072"/>
          <w:tab w:val="left" w:pos="9639"/>
        </w:tabs>
        <w:spacing w:after="0" w:line="240" w:lineRule="auto"/>
        <w:ind w:left="-284"/>
        <w:rPr>
          <w:rFonts w:ascii="Arial" w:hAnsi="Arial" w:cs="Arial"/>
          <w:b/>
          <w:sz w:val="18"/>
          <w:szCs w:val="18"/>
          <w:u w:val="single"/>
        </w:rPr>
      </w:pPr>
      <w:r>
        <w:rPr>
          <w:rFonts w:ascii="Arial" w:hAnsi="Arial" w:cs="Arial"/>
          <w:b/>
          <w:noProof/>
          <w:sz w:val="18"/>
          <w:szCs w:val="18"/>
          <w:u w:val="single"/>
        </w:rPr>
        <mc:AlternateContent>
          <mc:Choice Requires="wps">
            <w:drawing>
              <wp:anchor distT="0" distB="0" distL="114300" distR="114300" simplePos="0" relativeHeight="251676672" behindDoc="0" locked="0" layoutInCell="1" allowOverlap="1" wp14:anchorId="397D18B5" wp14:editId="15876CB1">
                <wp:simplePos x="0" y="0"/>
                <wp:positionH relativeFrom="column">
                  <wp:posOffset>5784215</wp:posOffset>
                </wp:positionH>
                <wp:positionV relativeFrom="paragraph">
                  <wp:posOffset>12700</wp:posOffset>
                </wp:positionV>
                <wp:extent cx="885825" cy="90487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885825" cy="904875"/>
                        </a:xfrm>
                        <a:prstGeom prst="rect">
                          <a:avLst/>
                        </a:prstGeom>
                        <a:solidFill>
                          <a:schemeClr val="lt1"/>
                        </a:solidFill>
                        <a:ln w="6350">
                          <a:solidFill>
                            <a:prstClr val="black"/>
                          </a:solidFill>
                        </a:ln>
                      </wps:spPr>
                      <wps:txbx>
                        <w:txbxContent>
                          <w:p w14:paraId="52A40C71" w14:textId="77777777" w:rsidR="00101E3F" w:rsidRDefault="00101E3F" w:rsidP="002D5FA3">
                            <w:pPr>
                              <w:pStyle w:val="Paragraphedeliste"/>
                              <w:ind w:left="294"/>
                              <w:rPr>
                                <w:rFonts w:ascii="Arial" w:hAnsi="Arial" w:cs="Arial"/>
                                <w:bCs/>
                                <w:sz w:val="18"/>
                                <w:szCs w:val="18"/>
                              </w:rPr>
                            </w:pPr>
                            <w:r>
                              <w:rPr>
                                <w:rFonts w:ascii="Arial" w:hAnsi="Arial" w:cs="Arial"/>
                                <w:bCs/>
                                <w:sz w:val="18"/>
                                <w:szCs w:val="18"/>
                              </w:rPr>
                              <w:t>Photo ou selfie</w:t>
                            </w:r>
                          </w:p>
                          <w:p w14:paraId="7A7E37B2" w14:textId="77777777" w:rsidR="00101E3F" w:rsidRDefault="00101E3F" w:rsidP="002D5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18B5" id="Zone de texte 20" o:spid="_x0000_s1029" type="#_x0000_t202" style="position:absolute;left:0;text-align:left;margin-left:455.45pt;margin-top:1pt;width:69.75pt;height:7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" fillcolor="white [3201]" strokeweight=".5pt">
                <v:textbox>
                  <w:txbxContent>
                    <w:p w14:paraId="52A40C71" w14:textId="77777777" w:rsidR="00101E3F" w:rsidRDefault="00101E3F" w:rsidP="002D5FA3">
                      <w:pPr>
                        <w:pStyle w:val="Paragraphedeliste"/>
                        <w:ind w:left="294"/>
                        <w:rPr>
                          <w:rFonts w:ascii="Arial" w:hAnsi="Arial" w:cs="Arial"/>
                          <w:bCs/>
                          <w:sz w:val="18"/>
                          <w:szCs w:val="18"/>
                        </w:rPr>
                      </w:pPr>
                      <w:r>
                        <w:rPr>
                          <w:rFonts w:ascii="Arial" w:hAnsi="Arial" w:cs="Arial"/>
                          <w:bCs/>
                          <w:sz w:val="18"/>
                          <w:szCs w:val="18"/>
                        </w:rPr>
                        <w:t>Photo ou selfie</w:t>
                      </w:r>
                    </w:p>
                    <w:p w14:paraId="7A7E37B2" w14:textId="77777777" w:rsidR="00101E3F" w:rsidRDefault="00101E3F" w:rsidP="002D5FA3"/>
                  </w:txbxContent>
                </v:textbox>
              </v:shape>
            </w:pict>
          </mc:Fallback>
        </mc:AlternateContent>
      </w:r>
    </w:p>
    <w:p w14:paraId="633531C0" w14:textId="6D6B4657" w:rsidR="002D5FA3" w:rsidRDefault="002D5FA3" w:rsidP="002D5FA3">
      <w:pPr>
        <w:tabs>
          <w:tab w:val="left" w:pos="9072"/>
          <w:tab w:val="left" w:pos="9639"/>
        </w:tabs>
        <w:spacing w:after="0" w:line="240" w:lineRule="auto"/>
        <w:rPr>
          <w:rFonts w:ascii="Arial" w:hAnsi="Arial" w:cs="Arial"/>
          <w:b/>
          <w:sz w:val="18"/>
          <w:szCs w:val="18"/>
          <w:u w:val="single"/>
        </w:rPr>
      </w:pPr>
    </w:p>
    <w:p w14:paraId="0AC26F5D" w14:textId="2E9CE4AC" w:rsidR="002D5FA3" w:rsidRDefault="002D5FA3" w:rsidP="002D5FA3">
      <w:pPr>
        <w:tabs>
          <w:tab w:val="left" w:pos="9072"/>
          <w:tab w:val="left" w:pos="9639"/>
        </w:tabs>
        <w:spacing w:after="0" w:line="240" w:lineRule="auto"/>
        <w:ind w:left="-284"/>
        <w:rPr>
          <w:rFonts w:ascii="Arial" w:hAnsi="Arial" w:cs="Arial"/>
          <w:b/>
          <w:sz w:val="18"/>
          <w:szCs w:val="18"/>
          <w:u w:val="single"/>
        </w:rPr>
      </w:pPr>
    </w:p>
    <w:p w14:paraId="603709BE" w14:textId="1268E79C" w:rsidR="002D5FA3" w:rsidRDefault="002D5FA3" w:rsidP="002D5FA3">
      <w:pPr>
        <w:tabs>
          <w:tab w:val="left" w:pos="9072"/>
          <w:tab w:val="left" w:pos="9639"/>
        </w:tabs>
        <w:spacing w:after="0" w:line="240" w:lineRule="auto"/>
        <w:ind w:left="-284"/>
        <w:rPr>
          <w:rFonts w:ascii="Arial" w:hAnsi="Arial" w:cs="Arial"/>
          <w:b/>
          <w:sz w:val="18"/>
          <w:szCs w:val="18"/>
          <w:u w:val="single"/>
        </w:rPr>
      </w:pPr>
    </w:p>
    <w:p w14:paraId="3A7D9863" w14:textId="76D075C6" w:rsidR="002D5FA3" w:rsidRDefault="002D5FA3" w:rsidP="002D5FA3">
      <w:pPr>
        <w:tabs>
          <w:tab w:val="left" w:pos="9072"/>
          <w:tab w:val="left" w:pos="9639"/>
        </w:tabs>
        <w:spacing w:after="0" w:line="240" w:lineRule="auto"/>
        <w:ind w:left="-284"/>
        <w:rPr>
          <w:rFonts w:ascii="Arial" w:hAnsi="Arial" w:cs="Arial"/>
          <w:b/>
          <w:sz w:val="18"/>
          <w:szCs w:val="18"/>
          <w:u w:val="single"/>
        </w:rPr>
      </w:pPr>
    </w:p>
    <w:p w14:paraId="7F4BEA0C" w14:textId="1C3897E9" w:rsidR="002D5FA3" w:rsidRDefault="002D5FA3" w:rsidP="002D5FA3">
      <w:pPr>
        <w:tabs>
          <w:tab w:val="left" w:pos="9072"/>
          <w:tab w:val="left" w:pos="9639"/>
        </w:tabs>
        <w:spacing w:after="0" w:line="240" w:lineRule="auto"/>
        <w:ind w:left="-284"/>
        <w:rPr>
          <w:rFonts w:ascii="Arial" w:hAnsi="Arial" w:cs="Arial"/>
          <w:b/>
          <w:sz w:val="18"/>
          <w:szCs w:val="18"/>
          <w:u w:val="single"/>
        </w:rPr>
      </w:pPr>
    </w:p>
    <w:p w14:paraId="1E5ED7A1" w14:textId="6424A91F" w:rsidR="002D5FA3" w:rsidRDefault="002D5FA3" w:rsidP="002D5FA3">
      <w:pPr>
        <w:tabs>
          <w:tab w:val="left" w:pos="9072"/>
          <w:tab w:val="left" w:pos="9639"/>
        </w:tabs>
        <w:spacing w:after="0" w:line="240" w:lineRule="auto"/>
        <w:ind w:left="-284"/>
        <w:rPr>
          <w:rFonts w:ascii="Arial" w:hAnsi="Arial" w:cs="Arial"/>
          <w:b/>
          <w:sz w:val="18"/>
          <w:szCs w:val="18"/>
          <w:u w:val="single"/>
        </w:rPr>
      </w:pPr>
    </w:p>
    <w:p w14:paraId="334F2D8A" w14:textId="77777777" w:rsidR="005C5AF7" w:rsidRDefault="005C5AF7">
      <w:pPr>
        <w:rPr>
          <w:rFonts w:ascii="Arial" w:eastAsia="Times New Roman" w:hAnsi="Arial" w:cs="Arial"/>
          <w:color w:val="0070C0"/>
          <w:sz w:val="18"/>
          <w:szCs w:val="18"/>
          <w:lang w:eastAsia="fr-FR"/>
        </w:rPr>
      </w:pPr>
      <w:r>
        <w:rPr>
          <w:rFonts w:ascii="Arial" w:hAnsi="Arial" w:cs="Arial"/>
          <w:b/>
          <w:bCs/>
          <w:color w:val="0070C0"/>
          <w:sz w:val="18"/>
          <w:szCs w:val="18"/>
        </w:rPr>
        <w:br w:type="page"/>
      </w:r>
    </w:p>
    <w:p w14:paraId="43F6246C" w14:textId="18983F2B" w:rsidR="00AA212F" w:rsidRPr="00AA212F" w:rsidRDefault="00AA212F" w:rsidP="00AA212F">
      <w:pPr>
        <w:pStyle w:val="Titre"/>
        <w:tabs>
          <w:tab w:val="left" w:pos="5670"/>
          <w:tab w:val="left" w:pos="6521"/>
        </w:tabs>
        <w:ind w:left="-567"/>
        <w:jc w:val="left"/>
        <w:rPr>
          <w:rFonts w:ascii="Arial" w:hAnsi="Arial" w:cs="Arial"/>
          <w:b w:val="0"/>
          <w:bCs w:val="0"/>
          <w:color w:val="0070C0"/>
          <w:sz w:val="18"/>
          <w:szCs w:val="18"/>
        </w:rPr>
      </w:pPr>
      <w:r w:rsidRPr="00AA212F">
        <w:rPr>
          <w:rFonts w:ascii="Arial" w:hAnsi="Arial" w:cs="Arial"/>
          <w:b w:val="0"/>
          <w:bCs w:val="0"/>
          <w:color w:val="0070C0"/>
          <w:sz w:val="18"/>
          <w:szCs w:val="18"/>
        </w:rPr>
        <w:lastRenderedPageBreak/>
        <w:t xml:space="preserve">Conditions d’inscription (prérequis obligatoires) </w:t>
      </w:r>
      <w:r w:rsidR="00307465">
        <w:rPr>
          <w:rFonts w:ascii="Arial" w:hAnsi="Arial" w:cs="Arial"/>
          <w:b w:val="0"/>
          <w:bCs w:val="0"/>
          <w:color w:val="0070C0"/>
          <w:sz w:val="18"/>
          <w:szCs w:val="18"/>
        </w:rPr>
        <w:t xml:space="preserve">pour les formations de formateurs </w:t>
      </w:r>
      <w:r w:rsidRPr="00AA212F">
        <w:rPr>
          <w:rFonts w:ascii="Arial" w:hAnsi="Arial" w:cs="Arial"/>
          <w:b w:val="0"/>
          <w:bCs w:val="0"/>
          <w:color w:val="0070C0"/>
          <w:sz w:val="18"/>
          <w:szCs w:val="18"/>
        </w:rPr>
        <w:t>:</w:t>
      </w:r>
    </w:p>
    <w:p w14:paraId="54E0253D" w14:textId="77777777" w:rsidR="00AA212F" w:rsidRPr="00E20BFE" w:rsidRDefault="00AA212F" w:rsidP="00AA212F">
      <w:pPr>
        <w:pStyle w:val="Titre"/>
        <w:numPr>
          <w:ilvl w:val="0"/>
          <w:numId w:val="7"/>
        </w:numPr>
        <w:tabs>
          <w:tab w:val="left" w:pos="5670"/>
          <w:tab w:val="left" w:pos="6521"/>
        </w:tabs>
        <w:jc w:val="left"/>
        <w:rPr>
          <w:rFonts w:ascii="Arial" w:hAnsi="Arial" w:cs="Arial"/>
          <w:b w:val="0"/>
          <w:bCs w:val="0"/>
          <w:sz w:val="18"/>
          <w:szCs w:val="18"/>
        </w:rPr>
      </w:pPr>
      <w:r w:rsidRPr="00E20BFE">
        <w:rPr>
          <w:rFonts w:ascii="Arial" w:hAnsi="Arial" w:cs="Arial"/>
          <w:b w:val="0"/>
          <w:bCs w:val="0"/>
          <w:sz w:val="18"/>
          <w:szCs w:val="18"/>
        </w:rPr>
        <w:t>Être majeur à l’entrée en formation</w:t>
      </w:r>
    </w:p>
    <w:p w14:paraId="736A7DDF" w14:textId="6FE53EE9" w:rsidR="00AA212F" w:rsidRPr="000F6804" w:rsidRDefault="00AA212F" w:rsidP="00AA212F">
      <w:pPr>
        <w:pStyle w:val="Titre"/>
        <w:numPr>
          <w:ilvl w:val="0"/>
          <w:numId w:val="7"/>
        </w:numPr>
        <w:tabs>
          <w:tab w:val="left" w:pos="5670"/>
          <w:tab w:val="left" w:pos="6521"/>
        </w:tabs>
        <w:jc w:val="left"/>
        <w:rPr>
          <w:rFonts w:ascii="Arial" w:hAnsi="Arial" w:cs="Arial"/>
          <w:color w:val="000000" w:themeColor="text1"/>
          <w:sz w:val="18"/>
          <w:szCs w:val="18"/>
        </w:rPr>
      </w:pPr>
      <w:r w:rsidRPr="000F6804">
        <w:rPr>
          <w:rFonts w:ascii="Arial" w:hAnsi="Arial" w:cs="Arial"/>
          <w:color w:val="000000" w:themeColor="text1"/>
          <w:sz w:val="18"/>
          <w:szCs w:val="18"/>
        </w:rPr>
        <w:t>Maîtriser l’utilisation d’un PC</w:t>
      </w:r>
      <w:r w:rsidR="0083777F" w:rsidRPr="000F6804">
        <w:rPr>
          <w:rFonts w:ascii="Arial" w:hAnsi="Arial" w:cs="Arial"/>
          <w:color w:val="000000" w:themeColor="text1"/>
          <w:sz w:val="18"/>
          <w:szCs w:val="18"/>
        </w:rPr>
        <w:t>,</w:t>
      </w:r>
      <w:r w:rsidR="0055154C" w:rsidRPr="000F6804">
        <w:rPr>
          <w:rFonts w:ascii="Arial" w:hAnsi="Arial" w:cs="Arial"/>
          <w:color w:val="000000" w:themeColor="text1"/>
          <w:sz w:val="18"/>
          <w:szCs w:val="18"/>
        </w:rPr>
        <w:t xml:space="preserve"> </w:t>
      </w:r>
      <w:r w:rsidRPr="000F6804">
        <w:rPr>
          <w:rFonts w:ascii="Arial" w:hAnsi="Arial" w:cs="Arial"/>
          <w:color w:val="000000" w:themeColor="text1"/>
          <w:sz w:val="18"/>
          <w:szCs w:val="18"/>
        </w:rPr>
        <w:t xml:space="preserve">d’un logiciel de </w:t>
      </w:r>
      <w:r w:rsidR="0055154C" w:rsidRPr="000F6804">
        <w:rPr>
          <w:rFonts w:ascii="Arial" w:hAnsi="Arial" w:cs="Arial"/>
          <w:color w:val="000000" w:themeColor="text1"/>
          <w:sz w:val="18"/>
          <w:szCs w:val="18"/>
        </w:rPr>
        <w:t xml:space="preserve">traitement de textes et de </w:t>
      </w:r>
      <w:r w:rsidRPr="000F6804">
        <w:rPr>
          <w:rFonts w:ascii="Arial" w:hAnsi="Arial" w:cs="Arial"/>
          <w:color w:val="000000" w:themeColor="text1"/>
          <w:sz w:val="18"/>
          <w:szCs w:val="18"/>
        </w:rPr>
        <w:t xml:space="preserve">présentation (POWERPOINT…) </w:t>
      </w:r>
    </w:p>
    <w:p w14:paraId="576BCB12" w14:textId="417BE6AA" w:rsidR="00AA212F" w:rsidRPr="0091157E" w:rsidRDefault="00AA212F" w:rsidP="00AA212F">
      <w:pPr>
        <w:pStyle w:val="Titre"/>
        <w:numPr>
          <w:ilvl w:val="0"/>
          <w:numId w:val="7"/>
        </w:numPr>
        <w:tabs>
          <w:tab w:val="left" w:pos="5670"/>
          <w:tab w:val="left" w:pos="6521"/>
        </w:tabs>
        <w:ind w:left="142"/>
        <w:jc w:val="left"/>
        <w:rPr>
          <w:rFonts w:ascii="Arial" w:hAnsi="Arial" w:cs="Arial"/>
          <w:b w:val="0"/>
          <w:bCs w:val="0"/>
          <w:sz w:val="18"/>
          <w:szCs w:val="18"/>
        </w:rPr>
      </w:pPr>
      <w:r w:rsidRPr="00E20BFE">
        <w:rPr>
          <w:rFonts w:ascii="Arial" w:hAnsi="Arial" w:cs="Arial"/>
          <w:b w:val="0"/>
          <w:bCs w:val="0"/>
          <w:sz w:val="18"/>
          <w:szCs w:val="18"/>
        </w:rPr>
        <w:t xml:space="preserve">Avoir validé les </w:t>
      </w:r>
      <w:r w:rsidRPr="0083777F">
        <w:rPr>
          <w:rFonts w:ascii="Arial" w:hAnsi="Arial" w:cs="Arial"/>
          <w:color w:val="C00000"/>
          <w:sz w:val="18"/>
          <w:szCs w:val="18"/>
          <w:u w:val="single"/>
        </w:rPr>
        <w:t>4</w:t>
      </w:r>
      <w:r w:rsidRPr="00AA212F">
        <w:rPr>
          <w:rFonts w:ascii="Arial" w:hAnsi="Arial" w:cs="Arial"/>
          <w:sz w:val="18"/>
          <w:szCs w:val="18"/>
          <w:u w:val="single"/>
        </w:rPr>
        <w:t xml:space="preserve"> </w:t>
      </w:r>
      <w:r w:rsidRPr="0091157E">
        <w:rPr>
          <w:rFonts w:ascii="Arial" w:hAnsi="Arial" w:cs="Arial"/>
          <w:b w:val="0"/>
          <w:bCs w:val="0"/>
          <w:color w:val="C00000"/>
          <w:sz w:val="18"/>
          <w:szCs w:val="18"/>
          <w:u w:val="single"/>
        </w:rPr>
        <w:t>modules</w:t>
      </w:r>
      <w:r w:rsidRPr="0091157E">
        <w:rPr>
          <w:rFonts w:ascii="Arial" w:hAnsi="Arial" w:cs="Arial"/>
          <w:b w:val="0"/>
          <w:bCs w:val="0"/>
          <w:color w:val="C00000"/>
          <w:sz w:val="18"/>
          <w:szCs w:val="18"/>
        </w:rPr>
        <w:t xml:space="preserve"> </w:t>
      </w:r>
      <w:r>
        <w:rPr>
          <w:rFonts w:ascii="Arial" w:hAnsi="Arial" w:cs="Arial"/>
          <w:b w:val="0"/>
          <w:bCs w:val="0"/>
          <w:sz w:val="18"/>
          <w:szCs w:val="18"/>
        </w:rPr>
        <w:t xml:space="preserve">de </w:t>
      </w:r>
      <w:r w:rsidRPr="00E20BFE">
        <w:rPr>
          <w:rFonts w:ascii="Arial" w:hAnsi="Arial" w:cs="Arial"/>
          <w:b w:val="0"/>
          <w:bCs w:val="0"/>
          <w:sz w:val="18"/>
          <w:szCs w:val="18"/>
        </w:rPr>
        <w:t>« Bases en Prévention » de l’INRS</w:t>
      </w:r>
      <w:r>
        <w:rPr>
          <w:rFonts w:ascii="Arial" w:hAnsi="Arial" w:cs="Arial"/>
          <w:b w:val="0"/>
          <w:bCs w:val="0"/>
          <w:sz w:val="18"/>
          <w:szCs w:val="18"/>
        </w:rPr>
        <w:t xml:space="preserve"> </w:t>
      </w:r>
      <w:r w:rsidRPr="0055154C">
        <w:rPr>
          <w:rFonts w:asciiTheme="minorHAnsi" w:hAnsiTheme="minorHAnsi" w:cstheme="minorHAnsi"/>
          <w:b w:val="0"/>
          <w:bCs w:val="0"/>
          <w:color w:val="4472C4" w:themeColor="accent5"/>
          <w:sz w:val="20"/>
          <w:szCs w:val="20"/>
        </w:rPr>
        <w:t xml:space="preserve">- </w:t>
      </w:r>
      <w:hyperlink r:id="rId80" w:history="1">
        <w:r w:rsidRPr="0055154C">
          <w:rPr>
            <w:rStyle w:val="Lienhypertexte"/>
            <w:rFonts w:asciiTheme="minorHAnsi" w:eastAsia="Calibri" w:hAnsiTheme="minorHAnsi" w:cstheme="minorHAnsi"/>
            <w:b w:val="0"/>
            <w:bCs w:val="0"/>
            <w:color w:val="4472C4" w:themeColor="accent5"/>
            <w:sz w:val="20"/>
            <w:szCs w:val="20"/>
          </w:rPr>
          <w:t>https://www.eformation-inrs.fr/formation/8</w:t>
        </w:r>
      </w:hyperlink>
    </w:p>
    <w:p w14:paraId="5A06741A" w14:textId="32DCA1F1" w:rsidR="00AA212F" w:rsidRPr="0083777F" w:rsidRDefault="00AA212F" w:rsidP="0091157E">
      <w:pPr>
        <w:pStyle w:val="Titre"/>
        <w:numPr>
          <w:ilvl w:val="0"/>
          <w:numId w:val="7"/>
        </w:numPr>
        <w:tabs>
          <w:tab w:val="left" w:pos="5670"/>
          <w:tab w:val="left" w:pos="6521"/>
        </w:tabs>
        <w:ind w:right="-155"/>
        <w:jc w:val="left"/>
        <w:rPr>
          <w:rFonts w:ascii="Arial" w:hAnsi="Arial" w:cs="Arial"/>
          <w:b w:val="0"/>
          <w:bCs w:val="0"/>
          <w:color w:val="4472C4" w:themeColor="accent5"/>
          <w:sz w:val="18"/>
          <w:szCs w:val="18"/>
        </w:rPr>
      </w:pPr>
      <w:r w:rsidRPr="0091157E">
        <w:rPr>
          <w:rFonts w:ascii="Arial" w:hAnsi="Arial" w:cs="Arial"/>
          <w:b w:val="0"/>
          <w:bCs w:val="0"/>
          <w:sz w:val="18"/>
          <w:szCs w:val="18"/>
        </w:rPr>
        <w:t xml:space="preserve">Les prérequis spécifiques </w:t>
      </w:r>
      <w:r w:rsidR="0091157E" w:rsidRPr="0091157E">
        <w:rPr>
          <w:rFonts w:ascii="Arial" w:hAnsi="Arial" w:cs="Arial"/>
          <w:b w:val="0"/>
          <w:bCs w:val="0"/>
          <w:sz w:val="18"/>
          <w:szCs w:val="18"/>
        </w:rPr>
        <w:t xml:space="preserve">à chaque formation </w:t>
      </w:r>
      <w:r w:rsidRPr="0091157E">
        <w:rPr>
          <w:rFonts w:ascii="Arial" w:hAnsi="Arial" w:cs="Arial"/>
          <w:b w:val="0"/>
          <w:bCs w:val="0"/>
          <w:sz w:val="18"/>
          <w:szCs w:val="18"/>
        </w:rPr>
        <w:t>sont inscrits s</w:t>
      </w:r>
      <w:r w:rsidRPr="0083777F">
        <w:rPr>
          <w:rFonts w:ascii="Arial" w:hAnsi="Arial" w:cs="Arial"/>
          <w:b w:val="0"/>
          <w:bCs w:val="0"/>
          <w:color w:val="000000" w:themeColor="text1"/>
          <w:sz w:val="18"/>
          <w:szCs w:val="18"/>
        </w:rPr>
        <w:t xml:space="preserve">ur la fiche </w:t>
      </w:r>
      <w:r w:rsidR="0055154C" w:rsidRPr="0083777F">
        <w:rPr>
          <w:rFonts w:ascii="Arial" w:hAnsi="Arial" w:cs="Arial"/>
          <w:b w:val="0"/>
          <w:bCs w:val="0"/>
          <w:color w:val="000000" w:themeColor="text1"/>
          <w:sz w:val="18"/>
          <w:szCs w:val="18"/>
        </w:rPr>
        <w:t>téléchargeable</w:t>
      </w:r>
      <w:r w:rsidR="0091157E">
        <w:rPr>
          <w:rFonts w:ascii="Arial" w:hAnsi="Arial" w:cs="Arial"/>
          <w:b w:val="0"/>
          <w:bCs w:val="0"/>
          <w:color w:val="000000" w:themeColor="text1"/>
          <w:sz w:val="18"/>
          <w:szCs w:val="18"/>
        </w:rPr>
        <w:t xml:space="preserve"> </w:t>
      </w:r>
      <w:r w:rsidR="0083777F" w:rsidRPr="0083777F">
        <w:rPr>
          <w:rFonts w:ascii="Arial" w:hAnsi="Arial" w:cs="Arial"/>
          <w:b w:val="0"/>
          <w:bCs w:val="0"/>
          <w:color w:val="000000" w:themeColor="text1"/>
          <w:sz w:val="18"/>
          <w:szCs w:val="18"/>
        </w:rPr>
        <w:t xml:space="preserve">: </w:t>
      </w:r>
      <w:r w:rsidR="0055154C" w:rsidRPr="0083777F">
        <w:rPr>
          <w:rFonts w:ascii="Arial" w:hAnsi="Arial" w:cs="Arial"/>
          <w:b w:val="0"/>
          <w:bCs w:val="0"/>
          <w:color w:val="C00000"/>
          <w:sz w:val="18"/>
          <w:szCs w:val="18"/>
        </w:rPr>
        <w:t xml:space="preserve"> </w:t>
      </w:r>
      <w:r w:rsidR="0055154C" w:rsidRPr="0083777F">
        <w:rPr>
          <w:rFonts w:ascii="Arial" w:hAnsi="Arial" w:cs="Arial"/>
          <w:b w:val="0"/>
          <w:bCs w:val="0"/>
          <w:color w:val="4472C4" w:themeColor="accent5"/>
          <w:sz w:val="18"/>
          <w:szCs w:val="18"/>
        </w:rPr>
        <w:t>https://www.atout-synergia.fr/formations/</w:t>
      </w:r>
    </w:p>
    <w:p w14:paraId="553DFFBF" w14:textId="5D5A6381" w:rsidR="00AA212F" w:rsidRDefault="00AA212F" w:rsidP="00714D79">
      <w:pPr>
        <w:tabs>
          <w:tab w:val="left" w:pos="5103"/>
          <w:tab w:val="left" w:pos="7371"/>
        </w:tabs>
        <w:ind w:left="-426"/>
        <w:rPr>
          <w:rFonts w:ascii="Arial" w:hAnsi="Arial" w:cs="Arial"/>
          <w:b/>
          <w:color w:val="2E74B5" w:themeColor="accent1" w:themeShade="BF"/>
          <w:sz w:val="18"/>
          <w:szCs w:val="18"/>
        </w:rPr>
      </w:pPr>
    </w:p>
    <w:p w14:paraId="14B14EF8" w14:textId="7EFC3E84" w:rsidR="00714D79" w:rsidRPr="00454264" w:rsidRDefault="00714D79" w:rsidP="0091157E">
      <w:pPr>
        <w:tabs>
          <w:tab w:val="left" w:pos="5103"/>
          <w:tab w:val="left" w:pos="7371"/>
        </w:tabs>
        <w:spacing w:after="0"/>
        <w:ind w:left="-426"/>
        <w:rPr>
          <w:rFonts w:ascii="Arial" w:hAnsi="Arial" w:cs="Arial"/>
          <w:b/>
          <w:color w:val="2E74B5" w:themeColor="accent1" w:themeShade="BF"/>
          <w:sz w:val="18"/>
          <w:szCs w:val="18"/>
        </w:rPr>
      </w:pPr>
      <w:r w:rsidRPr="00454264">
        <w:rPr>
          <w:rFonts w:ascii="Arial" w:hAnsi="Arial" w:cs="Arial"/>
          <w:b/>
          <w:color w:val="2E74B5" w:themeColor="accent1" w:themeShade="BF"/>
          <w:sz w:val="18"/>
          <w:szCs w:val="18"/>
        </w:rPr>
        <w:t xml:space="preserve">Pièces à fournir </w:t>
      </w:r>
      <w:r w:rsidRPr="00BF63B9">
        <w:rPr>
          <w:rFonts w:ascii="Arial" w:hAnsi="Arial" w:cs="Arial"/>
          <w:b/>
          <w:color w:val="2E74B5" w:themeColor="accent1" w:themeShade="BF"/>
          <w:sz w:val="18"/>
          <w:szCs w:val="18"/>
          <w:u w:val="single"/>
        </w:rPr>
        <w:t>OBLIGATOIREMENT</w:t>
      </w:r>
      <w:r>
        <w:rPr>
          <w:rFonts w:ascii="Arial" w:hAnsi="Arial" w:cs="Arial"/>
          <w:b/>
          <w:color w:val="2E74B5" w:themeColor="accent1" w:themeShade="BF"/>
          <w:sz w:val="18"/>
          <w:szCs w:val="18"/>
        </w:rPr>
        <w:t xml:space="preserve"> par mail </w:t>
      </w:r>
      <w:r w:rsidR="0091157E">
        <w:rPr>
          <w:rFonts w:ascii="Arial" w:hAnsi="Arial" w:cs="Arial"/>
          <w:b/>
          <w:color w:val="2E74B5" w:themeColor="accent1" w:themeShade="BF"/>
          <w:sz w:val="18"/>
          <w:szCs w:val="18"/>
        </w:rPr>
        <w:t>(</w:t>
      </w:r>
      <w:r w:rsidRPr="0091157E">
        <w:rPr>
          <w:rFonts w:ascii="Arial" w:hAnsi="Arial" w:cs="Arial"/>
          <w:b/>
          <w:color w:val="2E74B5" w:themeColor="accent1" w:themeShade="BF"/>
          <w:sz w:val="18"/>
          <w:szCs w:val="18"/>
          <w:u w:val="single"/>
        </w:rPr>
        <w:t>de préférence</w:t>
      </w:r>
      <w:r w:rsidR="0091157E">
        <w:rPr>
          <w:rFonts w:ascii="Arial" w:hAnsi="Arial" w:cs="Arial"/>
          <w:b/>
          <w:color w:val="2E74B5" w:themeColor="accent1" w:themeShade="BF"/>
          <w:sz w:val="18"/>
          <w:szCs w:val="18"/>
          <w:u w:val="single"/>
        </w:rPr>
        <w:t>)</w:t>
      </w:r>
      <w:r>
        <w:rPr>
          <w:rFonts w:ascii="Arial" w:hAnsi="Arial" w:cs="Arial"/>
          <w:b/>
          <w:color w:val="2E74B5" w:themeColor="accent1" w:themeShade="BF"/>
          <w:sz w:val="18"/>
          <w:szCs w:val="18"/>
        </w:rPr>
        <w:t xml:space="preserve"> ou par courrier</w:t>
      </w:r>
    </w:p>
    <w:p w14:paraId="712F32F8" w14:textId="4E08E1AA" w:rsidR="00714D79" w:rsidRPr="0083777F" w:rsidRDefault="00AA212F" w:rsidP="0091157E">
      <w:pPr>
        <w:pStyle w:val="Paragraphedeliste"/>
        <w:numPr>
          <w:ilvl w:val="0"/>
          <w:numId w:val="6"/>
        </w:numPr>
        <w:tabs>
          <w:tab w:val="left" w:pos="5103"/>
          <w:tab w:val="left" w:pos="7371"/>
        </w:tabs>
        <w:spacing w:after="0"/>
        <w:rPr>
          <w:rFonts w:ascii="Arial" w:hAnsi="Arial" w:cs="Arial"/>
          <w:b/>
          <w:color w:val="000000" w:themeColor="text1"/>
          <w:sz w:val="18"/>
          <w:szCs w:val="18"/>
          <w:u w:val="single"/>
        </w:rPr>
      </w:pPr>
      <w:r w:rsidRPr="0083777F">
        <w:rPr>
          <w:rFonts w:ascii="Arial" w:hAnsi="Arial" w:cs="Arial"/>
          <w:bCs/>
          <w:color w:val="000000" w:themeColor="text1"/>
          <w:sz w:val="18"/>
          <w:szCs w:val="18"/>
          <w:u w:val="single"/>
        </w:rPr>
        <w:t xml:space="preserve">Les </w:t>
      </w:r>
      <w:r w:rsidR="00043808">
        <w:rPr>
          <w:rFonts w:ascii="Arial" w:hAnsi="Arial" w:cs="Arial"/>
          <w:bCs/>
          <w:color w:val="000000" w:themeColor="text1"/>
          <w:sz w:val="18"/>
          <w:szCs w:val="18"/>
          <w:u w:val="single"/>
        </w:rPr>
        <w:t>documents</w:t>
      </w:r>
      <w:r w:rsidRPr="0083777F">
        <w:rPr>
          <w:rFonts w:ascii="Arial" w:hAnsi="Arial" w:cs="Arial"/>
          <w:bCs/>
          <w:color w:val="000000" w:themeColor="text1"/>
          <w:sz w:val="18"/>
          <w:szCs w:val="18"/>
          <w:u w:val="single"/>
        </w:rPr>
        <w:t xml:space="preserve"> spécifiques </w:t>
      </w:r>
      <w:r w:rsidR="0091157E">
        <w:rPr>
          <w:rFonts w:ascii="Arial" w:hAnsi="Arial" w:cs="Arial"/>
          <w:bCs/>
          <w:color w:val="000000" w:themeColor="text1"/>
          <w:sz w:val="18"/>
          <w:szCs w:val="18"/>
          <w:u w:val="single"/>
        </w:rPr>
        <w:t>à chaque formation</w:t>
      </w:r>
      <w:r w:rsidRPr="0083777F">
        <w:rPr>
          <w:rFonts w:ascii="Arial" w:hAnsi="Arial" w:cs="Arial"/>
          <w:bCs/>
          <w:color w:val="000000" w:themeColor="text1"/>
          <w:sz w:val="18"/>
          <w:szCs w:val="18"/>
          <w:u w:val="single"/>
        </w:rPr>
        <w:t xml:space="preserve"> sont inscrits sur la fiche </w:t>
      </w:r>
      <w:r w:rsidR="0055154C" w:rsidRPr="0083777F">
        <w:rPr>
          <w:rFonts w:ascii="Arial" w:hAnsi="Arial" w:cs="Arial"/>
          <w:bCs/>
          <w:color w:val="000000" w:themeColor="text1"/>
          <w:sz w:val="18"/>
          <w:szCs w:val="18"/>
          <w:u w:val="single"/>
        </w:rPr>
        <w:t xml:space="preserve">téléchargeable </w:t>
      </w:r>
      <w:r w:rsidR="0083777F">
        <w:rPr>
          <w:rFonts w:ascii="Arial" w:hAnsi="Arial" w:cs="Arial"/>
          <w:bCs/>
          <w:color w:val="000000" w:themeColor="text1"/>
          <w:sz w:val="18"/>
          <w:szCs w:val="18"/>
          <w:u w:val="single"/>
        </w:rPr>
        <w:t>de</w:t>
      </w:r>
      <w:r w:rsidRPr="0083777F">
        <w:rPr>
          <w:rFonts w:ascii="Arial" w:hAnsi="Arial" w:cs="Arial"/>
          <w:bCs/>
          <w:color w:val="000000" w:themeColor="text1"/>
          <w:sz w:val="18"/>
          <w:szCs w:val="18"/>
          <w:u w:val="single"/>
        </w:rPr>
        <w:t xml:space="preserve"> la formation demandée</w:t>
      </w:r>
    </w:p>
    <w:p w14:paraId="3AC33ABF" w14:textId="77777777" w:rsidR="00714D79" w:rsidRPr="00454264" w:rsidRDefault="00714D79" w:rsidP="00714D79">
      <w:pPr>
        <w:pStyle w:val="Paragraphedeliste"/>
        <w:numPr>
          <w:ilvl w:val="0"/>
          <w:numId w:val="6"/>
        </w:numPr>
        <w:tabs>
          <w:tab w:val="left" w:pos="5103"/>
          <w:tab w:val="left" w:pos="7371"/>
        </w:tabs>
        <w:rPr>
          <w:rFonts w:ascii="Arial" w:hAnsi="Arial" w:cs="Arial"/>
          <w:bCs/>
          <w:sz w:val="18"/>
          <w:szCs w:val="18"/>
        </w:rPr>
      </w:pPr>
      <w:r>
        <w:rPr>
          <w:rFonts w:ascii="Arial" w:hAnsi="Arial" w:cs="Arial"/>
          <w:bCs/>
          <w:sz w:val="18"/>
          <w:szCs w:val="18"/>
        </w:rPr>
        <w:t>Copie a</w:t>
      </w:r>
      <w:r w:rsidRPr="00454264">
        <w:rPr>
          <w:rFonts w:ascii="Arial" w:hAnsi="Arial" w:cs="Arial"/>
          <w:bCs/>
          <w:sz w:val="18"/>
          <w:szCs w:val="18"/>
        </w:rPr>
        <w:t>ttestation « Bases en Prévention » de l’INRS</w:t>
      </w:r>
    </w:p>
    <w:p w14:paraId="6EB18587" w14:textId="77777777" w:rsidR="00714D79" w:rsidRDefault="00714D79" w:rsidP="00714D79">
      <w:pPr>
        <w:pStyle w:val="Paragraphedeliste"/>
        <w:numPr>
          <w:ilvl w:val="0"/>
          <w:numId w:val="6"/>
        </w:numPr>
        <w:rPr>
          <w:rFonts w:ascii="Arial" w:hAnsi="Arial" w:cs="Arial"/>
          <w:bCs/>
          <w:sz w:val="18"/>
          <w:szCs w:val="18"/>
        </w:rPr>
      </w:pPr>
      <w:r>
        <w:rPr>
          <w:rFonts w:ascii="Arial" w:hAnsi="Arial" w:cs="Arial"/>
          <w:bCs/>
          <w:sz w:val="18"/>
          <w:szCs w:val="18"/>
        </w:rPr>
        <w:t xml:space="preserve">Dossier d’inscription dûment complété </w:t>
      </w:r>
      <w:r w:rsidRPr="0083777F">
        <w:rPr>
          <w:rFonts w:ascii="Arial" w:hAnsi="Arial" w:cs="Arial"/>
          <w:b/>
          <w:sz w:val="18"/>
          <w:szCs w:val="18"/>
        </w:rPr>
        <w:t>(</w:t>
      </w:r>
      <w:r w:rsidRPr="00043808">
        <w:rPr>
          <w:rFonts w:ascii="Arial" w:hAnsi="Arial" w:cs="Arial"/>
          <w:b/>
          <w:i/>
          <w:iCs/>
          <w:sz w:val="18"/>
          <w:szCs w:val="18"/>
          <w:u w:val="single"/>
        </w:rPr>
        <w:t>toutes les cases doivent être remplies</w:t>
      </w:r>
      <w:r w:rsidRPr="0083777F">
        <w:rPr>
          <w:rFonts w:ascii="Arial" w:hAnsi="Arial" w:cs="Arial"/>
          <w:b/>
          <w:sz w:val="18"/>
          <w:szCs w:val="18"/>
        </w:rPr>
        <w:t>)</w:t>
      </w:r>
    </w:p>
    <w:p w14:paraId="2B5C8B93" w14:textId="77777777" w:rsidR="00714D79" w:rsidRDefault="00714D79" w:rsidP="00714D79">
      <w:pPr>
        <w:pStyle w:val="Paragraphedeliste"/>
        <w:numPr>
          <w:ilvl w:val="0"/>
          <w:numId w:val="6"/>
        </w:numPr>
        <w:rPr>
          <w:rFonts w:ascii="Arial" w:hAnsi="Arial" w:cs="Arial"/>
          <w:bCs/>
          <w:sz w:val="18"/>
          <w:szCs w:val="18"/>
        </w:rPr>
      </w:pPr>
      <w:r>
        <w:rPr>
          <w:rFonts w:ascii="Arial" w:hAnsi="Arial" w:cs="Arial"/>
          <w:bCs/>
          <w:sz w:val="18"/>
          <w:szCs w:val="18"/>
        </w:rPr>
        <w:t>Photo ou selfie</w:t>
      </w:r>
    </w:p>
    <w:p w14:paraId="18633FE0" w14:textId="77777777" w:rsidR="00714D79" w:rsidRDefault="00714D79" w:rsidP="00714D79">
      <w:pPr>
        <w:pStyle w:val="Paragraphedeliste"/>
        <w:numPr>
          <w:ilvl w:val="0"/>
          <w:numId w:val="6"/>
        </w:numPr>
        <w:rPr>
          <w:rFonts w:ascii="Arial" w:hAnsi="Arial" w:cs="Arial"/>
          <w:bCs/>
          <w:sz w:val="18"/>
          <w:szCs w:val="18"/>
        </w:rPr>
      </w:pPr>
      <w:r>
        <w:rPr>
          <w:rFonts w:ascii="Arial" w:hAnsi="Arial" w:cs="Arial"/>
          <w:bCs/>
          <w:sz w:val="18"/>
          <w:szCs w:val="18"/>
        </w:rPr>
        <w:t>Règlement intérieur signé</w:t>
      </w:r>
    </w:p>
    <w:p w14:paraId="2A6EF5D3" w14:textId="751C7A02" w:rsidR="0055154C" w:rsidRPr="0055154C" w:rsidRDefault="0055154C" w:rsidP="0055154C">
      <w:pPr>
        <w:pStyle w:val="Titre"/>
        <w:tabs>
          <w:tab w:val="left" w:pos="5670"/>
          <w:tab w:val="left" w:pos="6521"/>
        </w:tabs>
        <w:ind w:left="-426"/>
        <w:jc w:val="left"/>
        <w:rPr>
          <w:rFonts w:ascii="Arial" w:hAnsi="Arial" w:cs="Arial"/>
          <w:bCs w:val="0"/>
          <w:color w:val="4472C4" w:themeColor="accent5"/>
          <w:sz w:val="18"/>
          <w:szCs w:val="18"/>
        </w:rPr>
      </w:pPr>
      <w:r w:rsidRPr="0055154C">
        <w:rPr>
          <w:rFonts w:ascii="Arial" w:hAnsi="Arial" w:cs="Arial"/>
          <w:bCs w:val="0"/>
          <w:sz w:val="18"/>
          <w:szCs w:val="18"/>
          <w:u w:val="single"/>
        </w:rPr>
        <w:t>L’accessibilité</w:t>
      </w:r>
      <w:r w:rsidR="00043808">
        <w:rPr>
          <w:rFonts w:ascii="Arial" w:hAnsi="Arial" w:cs="Arial"/>
          <w:bCs w:val="0"/>
          <w:sz w:val="18"/>
          <w:szCs w:val="18"/>
          <w:u w:val="single"/>
        </w:rPr>
        <w:t xml:space="preserve"> </w:t>
      </w:r>
      <w:r w:rsidR="00043808" w:rsidRPr="0055154C">
        <w:rPr>
          <w:rFonts w:ascii="Arial" w:hAnsi="Arial" w:cs="Arial"/>
          <w:bCs w:val="0"/>
          <w:sz w:val="18"/>
          <w:szCs w:val="18"/>
          <w:u w:val="single"/>
        </w:rPr>
        <w:t xml:space="preserve">de la formation </w:t>
      </w:r>
      <w:r w:rsidR="00043808">
        <w:rPr>
          <w:rFonts w:ascii="Arial" w:hAnsi="Arial" w:cs="Arial"/>
          <w:bCs w:val="0"/>
          <w:sz w:val="18"/>
          <w:szCs w:val="18"/>
          <w:u w:val="single"/>
        </w:rPr>
        <w:t>aux personnes en situation de handicap</w:t>
      </w:r>
      <w:r w:rsidRPr="0055154C">
        <w:rPr>
          <w:rFonts w:ascii="Arial" w:hAnsi="Arial" w:cs="Arial"/>
          <w:bCs w:val="0"/>
          <w:sz w:val="18"/>
          <w:szCs w:val="18"/>
          <w:u w:val="single"/>
        </w:rPr>
        <w:t xml:space="preserve"> est indiquée sur la fiche </w:t>
      </w:r>
      <w:r>
        <w:rPr>
          <w:rFonts w:ascii="Arial" w:hAnsi="Arial" w:cs="Arial"/>
          <w:bCs w:val="0"/>
          <w:sz w:val="18"/>
          <w:szCs w:val="18"/>
          <w:u w:val="single"/>
        </w:rPr>
        <w:t xml:space="preserve">téléchargeable </w:t>
      </w:r>
      <w:r w:rsidRPr="0055154C">
        <w:rPr>
          <w:rFonts w:ascii="Arial" w:hAnsi="Arial" w:cs="Arial"/>
          <w:bCs w:val="0"/>
          <w:sz w:val="18"/>
          <w:szCs w:val="18"/>
          <w:u w:val="single"/>
        </w:rPr>
        <w:t>de la formation</w:t>
      </w:r>
      <w:r w:rsidRPr="0091157E">
        <w:rPr>
          <w:rFonts w:ascii="Arial" w:hAnsi="Arial" w:cs="Arial"/>
          <w:bCs w:val="0"/>
          <w:sz w:val="18"/>
          <w:szCs w:val="18"/>
        </w:rPr>
        <w:t xml:space="preserve"> : </w:t>
      </w:r>
      <w:r w:rsidRPr="0091157E">
        <w:rPr>
          <w:rFonts w:ascii="Arial" w:hAnsi="Arial" w:cs="Arial"/>
          <w:bCs w:val="0"/>
          <w:color w:val="4472C4" w:themeColor="accent5"/>
          <w:sz w:val="18"/>
          <w:szCs w:val="18"/>
        </w:rPr>
        <w:t>h</w:t>
      </w:r>
      <w:r w:rsidRPr="0055154C">
        <w:rPr>
          <w:rFonts w:ascii="Arial" w:hAnsi="Arial" w:cs="Arial"/>
          <w:bCs w:val="0"/>
          <w:color w:val="4472C4" w:themeColor="accent5"/>
          <w:sz w:val="18"/>
          <w:szCs w:val="18"/>
        </w:rPr>
        <w:t>ttps://www.atout-synergia.fr/formations/</w:t>
      </w:r>
    </w:p>
    <w:p w14:paraId="142CC5EA" w14:textId="77777777" w:rsidR="00714D79" w:rsidRDefault="00714D79" w:rsidP="002D5FA3">
      <w:pPr>
        <w:tabs>
          <w:tab w:val="left" w:pos="9072"/>
          <w:tab w:val="left" w:pos="9639"/>
        </w:tabs>
        <w:spacing w:after="0" w:line="240" w:lineRule="auto"/>
        <w:ind w:left="-284"/>
        <w:rPr>
          <w:rFonts w:ascii="Arial" w:hAnsi="Arial" w:cs="Arial"/>
          <w:b/>
          <w:sz w:val="18"/>
          <w:szCs w:val="18"/>
          <w:u w:val="single"/>
        </w:rPr>
      </w:pPr>
    </w:p>
    <w:p w14:paraId="77FE07EE" w14:textId="63020959" w:rsidR="00B34797" w:rsidRPr="00A476A8" w:rsidRDefault="006306FE" w:rsidP="00845FD9">
      <w:pPr>
        <w:pBdr>
          <w:top w:val="single" w:sz="4" w:space="1" w:color="auto"/>
          <w:left w:val="single" w:sz="4" w:space="4" w:color="auto"/>
          <w:bottom w:val="single" w:sz="4" w:space="1" w:color="auto"/>
          <w:right w:val="single" w:sz="4" w:space="4" w:color="auto"/>
        </w:pBdr>
        <w:shd w:val="clear" w:color="auto" w:fill="92D050"/>
        <w:tabs>
          <w:tab w:val="left" w:pos="9072"/>
          <w:tab w:val="left" w:pos="9639"/>
        </w:tabs>
        <w:spacing w:after="0" w:line="240" w:lineRule="auto"/>
        <w:ind w:left="-284"/>
        <w:rPr>
          <w:rFonts w:ascii="Arial" w:hAnsi="Arial" w:cs="Arial"/>
          <w:b/>
          <w:sz w:val="18"/>
          <w:szCs w:val="18"/>
        </w:rPr>
      </w:pPr>
      <w:r w:rsidRPr="00A476A8">
        <w:rPr>
          <w:rFonts w:ascii="Arial" w:hAnsi="Arial" w:cs="Arial"/>
          <w:b/>
          <w:sz w:val="18"/>
          <w:szCs w:val="18"/>
        </w:rPr>
        <w:t xml:space="preserve">        </w:t>
      </w:r>
      <w:r w:rsidR="00DB3275" w:rsidRPr="00A476A8">
        <w:rPr>
          <w:rFonts w:ascii="Arial" w:hAnsi="Arial" w:cs="Arial"/>
          <w:b/>
          <w:sz w:val="18"/>
          <w:szCs w:val="18"/>
        </w:rPr>
        <w:t>FACTURATION</w:t>
      </w:r>
      <w:r w:rsidR="0091157E">
        <w:rPr>
          <w:rFonts w:ascii="Arial" w:hAnsi="Arial" w:cs="Arial"/>
          <w:b/>
          <w:sz w:val="18"/>
          <w:szCs w:val="18"/>
        </w:rPr>
        <w:t> </w:t>
      </w:r>
      <w:r w:rsidR="00B34797" w:rsidRPr="00A476A8">
        <w:rPr>
          <w:rFonts w:ascii="Arial" w:hAnsi="Arial" w:cs="Arial"/>
          <w:b/>
          <w:sz w:val="18"/>
          <w:szCs w:val="18"/>
        </w:rPr>
        <w:tab/>
      </w:r>
      <w:r w:rsidR="00B34797" w:rsidRPr="00A476A8">
        <w:rPr>
          <w:rFonts w:ascii="Arial" w:hAnsi="Arial" w:cs="Arial"/>
          <w:b/>
          <w:sz w:val="18"/>
          <w:szCs w:val="18"/>
        </w:rPr>
        <w:tab/>
      </w:r>
      <w:r w:rsidR="00B34797" w:rsidRPr="00A476A8">
        <w:rPr>
          <w:rFonts w:ascii="Arial" w:hAnsi="Arial" w:cs="Arial"/>
          <w:b/>
          <w:sz w:val="18"/>
          <w:szCs w:val="18"/>
        </w:rPr>
        <w:tab/>
        <w:t xml:space="preserve">                                                                                                                              </w:t>
      </w:r>
    </w:p>
    <w:p w14:paraId="5EE54EAD" w14:textId="1F550551" w:rsidR="00043808" w:rsidRDefault="00043808" w:rsidP="00471713">
      <w:pPr>
        <w:tabs>
          <w:tab w:val="left" w:pos="9072"/>
          <w:tab w:val="left" w:pos="9639"/>
        </w:tabs>
        <w:spacing w:after="0" w:line="240" w:lineRule="auto"/>
        <w:ind w:left="-284" w:right="-155"/>
        <w:rPr>
          <w:rFonts w:ascii="Arial" w:hAnsi="Arial" w:cs="Arial"/>
          <w:sz w:val="18"/>
          <w:szCs w:val="18"/>
        </w:rPr>
      </w:pPr>
    </w:p>
    <w:p w14:paraId="3AD0C020" w14:textId="57DCAC5A" w:rsidR="00043808" w:rsidRDefault="00C1410C" w:rsidP="00471713">
      <w:pPr>
        <w:tabs>
          <w:tab w:val="left" w:pos="9072"/>
          <w:tab w:val="left" w:pos="9639"/>
        </w:tabs>
        <w:spacing w:after="0" w:line="240" w:lineRule="auto"/>
        <w:ind w:left="-284" w:right="-155"/>
        <w:rPr>
          <w:rFonts w:ascii="Arial" w:hAnsi="Arial" w:cs="Arial"/>
          <w:sz w:val="18"/>
          <w:szCs w:val="18"/>
        </w:rPr>
      </w:pPr>
      <w:sdt>
        <w:sdtPr>
          <w:rPr>
            <w:rFonts w:ascii="Arial" w:hAnsi="Arial" w:cs="Arial"/>
            <w:sz w:val="18"/>
            <w:szCs w:val="18"/>
          </w:rPr>
          <w:id w:val="1950348792"/>
          <w14:checkbox>
            <w14:checked w14:val="0"/>
            <w14:checkedState w14:val="2612" w14:font="MS Gothic"/>
            <w14:uncheckedState w14:val="2610" w14:font="MS Gothic"/>
          </w14:checkbox>
        </w:sdtPr>
        <w:sdtEndPr/>
        <w:sdtContent>
          <w:r w:rsidR="00043808">
            <w:rPr>
              <w:rFonts w:ascii="MS Gothic" w:eastAsia="MS Gothic" w:hAnsi="MS Gothic" w:cs="Arial" w:hint="eastAsia"/>
              <w:sz w:val="18"/>
              <w:szCs w:val="18"/>
            </w:rPr>
            <w:t>☐</w:t>
          </w:r>
        </w:sdtContent>
      </w:sdt>
      <w:r w:rsidR="00043808">
        <w:rPr>
          <w:rFonts w:ascii="Arial" w:hAnsi="Arial" w:cs="Arial"/>
          <w:sz w:val="18"/>
          <w:szCs w:val="18"/>
        </w:rPr>
        <w:t xml:space="preserve"> </w:t>
      </w:r>
      <w:r w:rsidR="00043808" w:rsidRPr="007313EB">
        <w:rPr>
          <w:rFonts w:ascii="Arial" w:hAnsi="Arial" w:cs="Arial"/>
          <w:b/>
          <w:bCs/>
          <w:color w:val="0070C0"/>
          <w:sz w:val="18"/>
          <w:szCs w:val="18"/>
        </w:rPr>
        <w:t>Etablissement</w:t>
      </w:r>
      <w:r w:rsidR="0091157E">
        <w:rPr>
          <w:rFonts w:ascii="Arial" w:hAnsi="Arial" w:cs="Arial"/>
          <w:b/>
          <w:bCs/>
          <w:color w:val="0070C0"/>
          <w:sz w:val="18"/>
          <w:szCs w:val="18"/>
        </w:rPr>
        <w:t>/organisme</w:t>
      </w:r>
      <w:r w:rsidR="00043808">
        <w:rPr>
          <w:rFonts w:ascii="Arial" w:hAnsi="Arial" w:cs="Arial"/>
          <w:sz w:val="18"/>
          <w:szCs w:val="18"/>
        </w:rPr>
        <w:t xml:space="preserve">                                         </w:t>
      </w:r>
    </w:p>
    <w:p w14:paraId="67833609" w14:textId="1DE81583" w:rsidR="00DB3275" w:rsidRPr="00A476A8" w:rsidRDefault="00DB3275" w:rsidP="00471713">
      <w:pPr>
        <w:tabs>
          <w:tab w:val="left" w:pos="9072"/>
          <w:tab w:val="left" w:pos="9639"/>
        </w:tabs>
        <w:spacing w:after="0" w:line="240" w:lineRule="auto"/>
        <w:ind w:left="-284" w:right="-155"/>
        <w:rPr>
          <w:rFonts w:ascii="Arial" w:hAnsi="Arial" w:cs="Arial"/>
          <w:sz w:val="18"/>
          <w:szCs w:val="18"/>
        </w:rPr>
      </w:pPr>
      <w:r w:rsidRPr="00A476A8">
        <w:rPr>
          <w:rFonts w:ascii="Arial" w:hAnsi="Arial" w:cs="Arial"/>
          <w:sz w:val="18"/>
          <w:szCs w:val="18"/>
        </w:rPr>
        <w:t>A</w:t>
      </w:r>
      <w:bookmarkStart w:id="1" w:name="_Hlk515549639"/>
      <w:r w:rsidRPr="00A476A8">
        <w:rPr>
          <w:rFonts w:ascii="Arial" w:hAnsi="Arial" w:cs="Arial"/>
          <w:sz w:val="18"/>
          <w:szCs w:val="18"/>
        </w:rPr>
        <w:t>utofinanceme</w:t>
      </w:r>
      <w:bookmarkEnd w:id="1"/>
      <w:r w:rsidRPr="00A476A8">
        <w:rPr>
          <w:rFonts w:ascii="Arial" w:hAnsi="Arial" w:cs="Arial"/>
          <w:sz w:val="18"/>
          <w:szCs w:val="18"/>
        </w:rPr>
        <w:t xml:space="preserve">nt de </w:t>
      </w:r>
      <w:r w:rsidR="00043808">
        <w:rPr>
          <w:rFonts w:ascii="Arial" w:hAnsi="Arial" w:cs="Arial"/>
          <w:sz w:val="18"/>
          <w:szCs w:val="18"/>
        </w:rPr>
        <w:t>l’établissement</w:t>
      </w:r>
      <w:r w:rsidR="0091157E">
        <w:rPr>
          <w:rFonts w:ascii="Arial" w:hAnsi="Arial" w:cs="Arial"/>
          <w:sz w:val="18"/>
          <w:szCs w:val="18"/>
        </w:rPr>
        <w:t>/organisme</w:t>
      </w:r>
      <w:r w:rsidRPr="0091157E">
        <w:rPr>
          <w:rFonts w:ascii="Arial" w:hAnsi="Arial" w:cs="Arial"/>
          <w:sz w:val="18"/>
          <w:szCs w:val="18"/>
        </w:rPr>
        <w:t> </w:t>
      </w:r>
      <w:r w:rsidRPr="0091157E">
        <w:rPr>
          <w:rFonts w:ascii="Arial" w:hAnsi="Arial" w:cs="Arial"/>
          <w:b/>
          <w:sz w:val="18"/>
          <w:szCs w:val="18"/>
        </w:rPr>
        <w:t xml:space="preserve">: </w:t>
      </w:r>
      <w:r w:rsidRPr="00A476A8">
        <w:rPr>
          <w:rFonts w:ascii="Arial" w:hAnsi="Arial" w:cs="Arial"/>
          <w:b/>
          <w:sz w:val="18"/>
          <w:szCs w:val="18"/>
          <w:u w:val="single"/>
        </w:rPr>
        <w:t>joindre un acompte de 50 % du montant de la formation</w:t>
      </w:r>
      <w:r w:rsidR="006B1E4D">
        <w:rPr>
          <w:rFonts w:ascii="Arial" w:hAnsi="Arial" w:cs="Arial"/>
          <w:b/>
          <w:sz w:val="18"/>
          <w:szCs w:val="18"/>
          <w:u w:val="single"/>
        </w:rPr>
        <w:t xml:space="preserve"> </w:t>
      </w:r>
      <w:r w:rsidR="00B46BA7">
        <w:rPr>
          <w:rFonts w:ascii="Arial" w:hAnsi="Arial" w:cs="Arial"/>
          <w:b/>
          <w:sz w:val="18"/>
          <w:szCs w:val="18"/>
          <w:u w:val="single"/>
        </w:rPr>
        <w:t>(</w:t>
      </w:r>
      <w:r w:rsidR="006B1E4D">
        <w:rPr>
          <w:rFonts w:ascii="Arial" w:hAnsi="Arial" w:cs="Arial"/>
          <w:b/>
          <w:sz w:val="18"/>
          <w:szCs w:val="18"/>
          <w:u w:val="single"/>
        </w:rPr>
        <w:t xml:space="preserve">sauf </w:t>
      </w:r>
      <w:r w:rsidR="00471713">
        <w:rPr>
          <w:rFonts w:ascii="Arial" w:hAnsi="Arial" w:cs="Arial"/>
          <w:b/>
          <w:sz w:val="18"/>
          <w:szCs w:val="18"/>
          <w:u w:val="single"/>
        </w:rPr>
        <w:t>C</w:t>
      </w:r>
      <w:r w:rsidR="006B1E4D">
        <w:rPr>
          <w:rFonts w:ascii="Arial" w:hAnsi="Arial" w:cs="Arial"/>
          <w:b/>
          <w:sz w:val="18"/>
          <w:szCs w:val="18"/>
          <w:u w:val="single"/>
        </w:rPr>
        <w:t>ollectivités</w:t>
      </w:r>
      <w:r w:rsidR="00B46BA7">
        <w:rPr>
          <w:rFonts w:ascii="Arial" w:hAnsi="Arial" w:cs="Arial"/>
          <w:b/>
          <w:sz w:val="18"/>
          <w:szCs w:val="18"/>
          <w:u w:val="single"/>
        </w:rPr>
        <w:t>) à l’envoi de la convention signée</w:t>
      </w:r>
    </w:p>
    <w:p w14:paraId="7B8EE6CA" w14:textId="7E4103CC" w:rsidR="00043808" w:rsidRDefault="00043808" w:rsidP="007210BF">
      <w:pPr>
        <w:tabs>
          <w:tab w:val="left" w:pos="9072"/>
          <w:tab w:val="left" w:pos="9639"/>
        </w:tabs>
        <w:spacing w:after="0" w:line="240" w:lineRule="auto"/>
        <w:ind w:left="-284" w:right="-166"/>
        <w:rPr>
          <w:rFonts w:ascii="Arial" w:hAnsi="Arial" w:cs="Arial"/>
          <w:sz w:val="18"/>
          <w:szCs w:val="18"/>
        </w:rPr>
      </w:pPr>
    </w:p>
    <w:p w14:paraId="2FBCEBC9" w14:textId="29D9169A" w:rsidR="00DB3275" w:rsidRPr="00A476A8" w:rsidRDefault="007320CC" w:rsidP="007210BF">
      <w:pPr>
        <w:tabs>
          <w:tab w:val="left" w:pos="9072"/>
          <w:tab w:val="left" w:pos="9639"/>
        </w:tabs>
        <w:spacing w:after="0" w:line="240" w:lineRule="auto"/>
        <w:ind w:left="-284" w:right="-166"/>
        <w:rPr>
          <w:rFonts w:ascii="Arial" w:hAnsi="Arial" w:cs="Arial"/>
          <w:sz w:val="18"/>
          <w:szCs w:val="18"/>
        </w:rPr>
      </w:pPr>
      <w:r>
        <w:rPr>
          <w:rFonts w:ascii="Arial" w:hAnsi="Arial" w:cs="Arial"/>
          <w:sz w:val="18"/>
          <w:szCs w:val="18"/>
        </w:rPr>
        <w:t>Coordonnées de l’établissement/organisme à facturer</w:t>
      </w:r>
      <w:r>
        <w:rPr>
          <w:rFonts w:ascii="MS Gothic" w:eastAsia="MS Gothic" w:hAnsi="MS Gothic" w:cs="Arial"/>
          <w:sz w:val="18"/>
          <w:szCs w:val="18"/>
        </w:rPr>
        <w:t xml:space="preserve">   </w:t>
      </w:r>
      <w:r w:rsidR="00DB3275" w:rsidRPr="00A476A8">
        <w:rPr>
          <w:rFonts w:ascii="Arial" w:hAnsi="Arial" w:cs="Arial"/>
          <w:sz w:val="18"/>
          <w:szCs w:val="18"/>
        </w:rPr>
        <w:object w:dxaOrig="225" w:dyaOrig="225" w14:anchorId="2C30B9AF">
          <v:shape id="_x0000_i1178" type="#_x0000_t75" style="width:300pt;height:18pt" o:ole="">
            <v:imagedata r:id="rId81" o:title=""/>
          </v:shape>
          <w:control r:id="rId82" w:name="TextBox8" w:shapeid="_x0000_i1178"/>
        </w:object>
      </w:r>
      <w:r w:rsidR="00DB3275" w:rsidRPr="00A476A8">
        <w:rPr>
          <w:rFonts w:ascii="Arial" w:hAnsi="Arial" w:cs="Arial"/>
          <w:sz w:val="18"/>
          <w:szCs w:val="18"/>
        </w:rPr>
        <w:t xml:space="preserve"> </w:t>
      </w:r>
      <w:r w:rsidR="001E0EB0" w:rsidRPr="00A476A8">
        <w:rPr>
          <w:rFonts w:ascii="Arial" w:hAnsi="Arial" w:cs="Arial"/>
          <w:sz w:val="18"/>
          <w:szCs w:val="18"/>
        </w:rPr>
        <w:t>A</w:t>
      </w:r>
      <w:r w:rsidR="00DB3275" w:rsidRPr="00A476A8">
        <w:rPr>
          <w:rFonts w:ascii="Arial" w:hAnsi="Arial" w:cs="Arial"/>
          <w:sz w:val="18"/>
          <w:szCs w:val="18"/>
        </w:rPr>
        <w:t>dresse </w:t>
      </w:r>
      <w:r w:rsidR="00DB3275" w:rsidRPr="00A476A8">
        <w:rPr>
          <w:rFonts w:ascii="Arial" w:hAnsi="Arial" w:cs="Arial"/>
          <w:sz w:val="18"/>
          <w:szCs w:val="18"/>
        </w:rPr>
        <w:object w:dxaOrig="225" w:dyaOrig="225" w14:anchorId="645033BB">
          <v:shape id="_x0000_i1154" type="#_x0000_t75" style="width:490.5pt;height:18pt" o:ole="">
            <v:imagedata r:id="rId83" o:title=""/>
          </v:shape>
          <w:control r:id="rId84" w:name="TextBox9" w:shapeid="_x0000_i1154"/>
        </w:object>
      </w:r>
    </w:p>
    <w:p w14:paraId="7DAE42CD" w14:textId="2FF4B55B" w:rsidR="00DB3275" w:rsidRPr="00A476A8" w:rsidRDefault="00DB3275" w:rsidP="007210BF">
      <w:pPr>
        <w:tabs>
          <w:tab w:val="left" w:pos="9072"/>
          <w:tab w:val="left" w:pos="9639"/>
        </w:tabs>
        <w:spacing w:after="0" w:line="240" w:lineRule="auto"/>
        <w:ind w:left="-284" w:right="-166"/>
        <w:rPr>
          <w:rFonts w:ascii="Arial" w:hAnsi="Arial" w:cs="Arial"/>
          <w:sz w:val="18"/>
          <w:szCs w:val="18"/>
        </w:rPr>
      </w:pPr>
      <w:r w:rsidRPr="00A476A8">
        <w:rPr>
          <w:rFonts w:ascii="Arial" w:hAnsi="Arial" w:cs="Arial"/>
          <w:sz w:val="18"/>
          <w:szCs w:val="18"/>
        </w:rPr>
        <w:t>Code postal</w:t>
      </w:r>
      <w:r w:rsidR="00BE4279" w:rsidRPr="00A476A8">
        <w:rPr>
          <w:rFonts w:ascii="Arial" w:hAnsi="Arial" w:cs="Arial"/>
          <w:sz w:val="18"/>
          <w:szCs w:val="18"/>
        </w:rPr>
        <w:t xml:space="preserve"> - Ville</w:t>
      </w:r>
      <w:r w:rsidRPr="00A476A8">
        <w:rPr>
          <w:rFonts w:ascii="Arial" w:hAnsi="Arial" w:cs="Arial"/>
          <w:sz w:val="18"/>
          <w:szCs w:val="18"/>
        </w:rPr>
        <w:t> </w:t>
      </w:r>
      <w:r w:rsidRPr="00A476A8">
        <w:rPr>
          <w:rFonts w:ascii="Arial" w:hAnsi="Arial" w:cs="Arial"/>
          <w:sz w:val="18"/>
          <w:szCs w:val="18"/>
        </w:rPr>
        <w:object w:dxaOrig="225" w:dyaOrig="225" w14:anchorId="73DD7FDF">
          <v:shape id="_x0000_i1156" type="#_x0000_t75" style="width:450pt;height:18pt" o:ole="">
            <v:imagedata r:id="rId85" o:title=""/>
          </v:shape>
          <w:control r:id="rId86" w:name="TextBox11" w:shapeid="_x0000_i1156"/>
        </w:object>
      </w:r>
    </w:p>
    <w:p w14:paraId="2145A8F0" w14:textId="1BB9E756" w:rsidR="00DB3275" w:rsidRDefault="00C1410C" w:rsidP="00C8694C">
      <w:pPr>
        <w:tabs>
          <w:tab w:val="left" w:pos="9072"/>
          <w:tab w:val="left" w:pos="9639"/>
        </w:tabs>
        <w:spacing w:after="0" w:line="240" w:lineRule="auto"/>
        <w:ind w:left="-284" w:right="-166"/>
        <w:rPr>
          <w:rFonts w:ascii="Arial" w:hAnsi="Arial" w:cs="Arial"/>
          <w:sz w:val="18"/>
          <w:szCs w:val="18"/>
        </w:rPr>
      </w:pPr>
      <w:sdt>
        <w:sdtPr>
          <w:rPr>
            <w:rFonts w:ascii="Arial" w:hAnsi="Arial" w:cs="Arial"/>
            <w:sz w:val="18"/>
            <w:szCs w:val="18"/>
          </w:rPr>
          <w:id w:val="-765916342"/>
          <w14:checkbox>
            <w14:checked w14:val="0"/>
            <w14:checkedState w14:val="2612" w14:font="MS Gothic"/>
            <w14:uncheckedState w14:val="2610" w14:font="MS Gothic"/>
          </w14:checkbox>
        </w:sdtPr>
        <w:sdtEndPr/>
        <w:sdtContent>
          <w:r w:rsidR="005C5AF7">
            <w:rPr>
              <w:rFonts w:ascii="MS Gothic" w:eastAsia="MS Gothic" w:hAnsi="MS Gothic" w:cs="Arial" w:hint="eastAsia"/>
              <w:sz w:val="18"/>
              <w:szCs w:val="18"/>
            </w:rPr>
            <w:t>☐</w:t>
          </w:r>
        </w:sdtContent>
      </w:sdt>
      <w:r w:rsidR="005C5AF7">
        <w:rPr>
          <w:rFonts w:ascii="Arial" w:hAnsi="Arial" w:cs="Arial"/>
          <w:sz w:val="18"/>
          <w:szCs w:val="18"/>
        </w:rPr>
        <w:t xml:space="preserve"> </w:t>
      </w:r>
      <w:r w:rsidR="00C8694C">
        <w:rPr>
          <w:rFonts w:ascii="Arial" w:hAnsi="Arial" w:cs="Arial"/>
          <w:sz w:val="18"/>
          <w:szCs w:val="18"/>
        </w:rPr>
        <w:t xml:space="preserve">Mise en paiement de la facture sur </w:t>
      </w:r>
      <w:r w:rsidR="00C8694C" w:rsidRPr="00C8694C">
        <w:rPr>
          <w:rFonts w:ascii="Arial" w:hAnsi="Arial" w:cs="Arial"/>
          <w:b/>
          <w:sz w:val="18"/>
          <w:szCs w:val="18"/>
        </w:rPr>
        <w:t>CHORUS</w:t>
      </w:r>
      <w:r w:rsidR="00C8694C">
        <w:rPr>
          <w:rFonts w:ascii="Arial" w:hAnsi="Arial" w:cs="Arial"/>
          <w:sz w:val="18"/>
          <w:szCs w:val="18"/>
        </w:rPr>
        <w:t xml:space="preserve"> – N° Bon de commande </w:t>
      </w:r>
      <w:r w:rsidR="00C8694C" w:rsidRPr="00A476A8">
        <w:rPr>
          <w:rFonts w:ascii="Arial" w:hAnsi="Arial" w:cs="Arial"/>
          <w:sz w:val="18"/>
          <w:szCs w:val="18"/>
        </w:rPr>
        <w:object w:dxaOrig="225" w:dyaOrig="225" w14:anchorId="137F8048">
          <v:shape id="_x0000_i1158" type="#_x0000_t75" style="width:126.75pt;height:18pt" o:ole="">
            <v:imagedata r:id="rId87" o:title=""/>
          </v:shape>
          <w:control r:id="rId88" w:name="TextBox281" w:shapeid="_x0000_i1158"/>
        </w:object>
      </w:r>
    </w:p>
    <w:p w14:paraId="74D806B1" w14:textId="28E62B56" w:rsidR="007313EB" w:rsidRDefault="007313EB" w:rsidP="00C8694C">
      <w:pPr>
        <w:tabs>
          <w:tab w:val="left" w:pos="9072"/>
          <w:tab w:val="left" w:pos="9639"/>
        </w:tabs>
        <w:spacing w:after="0" w:line="240" w:lineRule="auto"/>
        <w:ind w:left="-284" w:right="-166"/>
        <w:rPr>
          <w:rFonts w:ascii="Arial" w:hAnsi="Arial" w:cs="Arial"/>
          <w:sz w:val="18"/>
          <w:szCs w:val="18"/>
        </w:rPr>
      </w:pPr>
      <w:r w:rsidRPr="00A476A8">
        <w:rPr>
          <w:rFonts w:ascii="Arial" w:hAnsi="Arial" w:cs="Arial"/>
          <w:b/>
          <w:noProof/>
          <w:sz w:val="18"/>
          <w:szCs w:val="18"/>
          <w:u w:val="single"/>
          <w:lang w:eastAsia="fr-FR"/>
        </w:rPr>
        <mc:AlternateContent>
          <mc:Choice Requires="wps">
            <w:drawing>
              <wp:anchor distT="45720" distB="45720" distL="114300" distR="114300" simplePos="0" relativeHeight="251657216" behindDoc="0" locked="0" layoutInCell="1" allowOverlap="1" wp14:anchorId="1D68FDC9" wp14:editId="54AA7B14">
                <wp:simplePos x="0" y="0"/>
                <wp:positionH relativeFrom="column">
                  <wp:posOffset>-168910</wp:posOffset>
                </wp:positionH>
                <wp:positionV relativeFrom="paragraph">
                  <wp:posOffset>76835</wp:posOffset>
                </wp:positionV>
                <wp:extent cx="5298440" cy="1143000"/>
                <wp:effectExtent l="0" t="0" r="1651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1143000"/>
                        </a:xfrm>
                        <a:prstGeom prst="rect">
                          <a:avLst/>
                        </a:prstGeom>
                        <a:solidFill>
                          <a:srgbClr val="FFFFFF"/>
                        </a:solidFill>
                        <a:ln w="9525">
                          <a:solidFill>
                            <a:srgbClr val="000000"/>
                          </a:solidFill>
                          <a:miter lim="800000"/>
                          <a:headEnd/>
                          <a:tailEnd/>
                        </a:ln>
                      </wps:spPr>
                      <wps:txbx>
                        <w:txbxContent>
                          <w:p w14:paraId="645A459B" w14:textId="5D926286" w:rsidR="00101E3F" w:rsidRDefault="00101E3F" w:rsidP="001166D5">
                            <w:pPr>
                              <w:spacing w:after="0" w:line="240" w:lineRule="auto"/>
                            </w:pPr>
                            <w:r>
                              <w:t xml:space="preserve">Date </w:t>
                            </w:r>
                            <w:r w:rsidRPr="001166D5">
                              <w:t xml:space="preserve">  </w:t>
                            </w:r>
                            <w:r w:rsidRPr="001166D5">
                              <w:object w:dxaOrig="225" w:dyaOrig="225" w14:anchorId="7CAB73AA">
                                <v:shape id="_x0000_i1169" type="#_x0000_t75" style="width:1in;height:18pt" o:ole="">
                                  <v:imagedata r:id="rId15" o:title=""/>
                                </v:shape>
                                <w:control r:id="rId89" w:name="TextBox31" w:shapeid="_x0000_i1169"/>
                              </w:object>
                            </w:r>
                            <w:r w:rsidRPr="001166D5">
                              <w:t xml:space="preserve">     </w:t>
                            </w:r>
                          </w:p>
                          <w:p w14:paraId="762D31E2" w14:textId="62C085F9" w:rsidR="00101E3F" w:rsidRDefault="00101E3F" w:rsidP="001166D5">
                            <w:pPr>
                              <w:spacing w:after="0" w:line="240" w:lineRule="auto"/>
                            </w:pPr>
                            <w:r>
                              <w:t xml:space="preserve">Signature et cachet de l’établissement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FDC9" id="_x0000_s1030" type="#_x0000_t202" style="position:absolute;left:0;text-align:left;margin-left:-13.3pt;margin-top:6.05pt;width:417.2pt;height:90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">
                <v:textbox>
                  <w:txbxContent>
                    <w:p w14:paraId="645A459B" w14:textId="5D926286" w:rsidR="00101E3F" w:rsidRDefault="00101E3F" w:rsidP="001166D5">
                      <w:pPr>
                        <w:spacing w:after="0" w:line="240" w:lineRule="auto"/>
                      </w:pPr>
                      <w:r>
                        <w:t xml:space="preserve">Date </w:t>
                      </w:r>
                      <w:r w:rsidRPr="001166D5">
                        <w:t xml:space="preserve">  </w:t>
                      </w:r>
                      <w:r w:rsidRPr="001166D5">
                        <w:object w:dxaOrig="225" w:dyaOrig="225" w14:anchorId="7CAB73AA">
                          <v:shape id="_x0000_i1169" type="#_x0000_t75" style="width:1in;height:18pt" o:ole="">
                            <v:imagedata r:id="rId15" o:title=""/>
                          </v:shape>
                          <w:control r:id="rId90" w:name="TextBox31" w:shapeid="_x0000_i1169"/>
                        </w:object>
                      </w:r>
                      <w:r w:rsidRPr="001166D5">
                        <w:t xml:space="preserve">     </w:t>
                      </w:r>
                    </w:p>
                    <w:p w14:paraId="762D31E2" w14:textId="62C085F9" w:rsidR="00101E3F" w:rsidRDefault="00101E3F" w:rsidP="001166D5">
                      <w:pPr>
                        <w:spacing w:after="0" w:line="240" w:lineRule="auto"/>
                      </w:pPr>
                      <w:r>
                        <w:t xml:space="preserve">Signature et cachet de l’établissement </w:t>
                      </w:r>
                    </w:p>
                  </w:txbxContent>
                </v:textbox>
                <w10:wrap type="square"/>
              </v:shape>
            </w:pict>
          </mc:Fallback>
        </mc:AlternateContent>
      </w:r>
    </w:p>
    <w:p w14:paraId="080EE5C6" w14:textId="26757975" w:rsidR="007313EB" w:rsidRDefault="007313EB" w:rsidP="00C8694C">
      <w:pPr>
        <w:tabs>
          <w:tab w:val="left" w:pos="9072"/>
          <w:tab w:val="left" w:pos="9639"/>
        </w:tabs>
        <w:spacing w:after="0" w:line="240" w:lineRule="auto"/>
        <w:ind w:left="-284" w:right="-166"/>
        <w:rPr>
          <w:rFonts w:ascii="Arial" w:hAnsi="Arial" w:cs="Arial"/>
          <w:sz w:val="18"/>
          <w:szCs w:val="18"/>
        </w:rPr>
      </w:pPr>
    </w:p>
    <w:p w14:paraId="6FCE296D" w14:textId="14A1E51A" w:rsidR="007313EB" w:rsidRDefault="007313EB" w:rsidP="00C8694C">
      <w:pPr>
        <w:tabs>
          <w:tab w:val="left" w:pos="9072"/>
          <w:tab w:val="left" w:pos="9639"/>
        </w:tabs>
        <w:spacing w:after="0" w:line="240" w:lineRule="auto"/>
        <w:ind w:left="-284" w:right="-166"/>
        <w:rPr>
          <w:rFonts w:ascii="Arial" w:hAnsi="Arial" w:cs="Arial"/>
          <w:sz w:val="18"/>
          <w:szCs w:val="18"/>
        </w:rPr>
      </w:pPr>
    </w:p>
    <w:p w14:paraId="631EC198" w14:textId="4533F29D" w:rsidR="007313EB" w:rsidRDefault="007313EB" w:rsidP="00C8694C">
      <w:pPr>
        <w:tabs>
          <w:tab w:val="left" w:pos="9072"/>
          <w:tab w:val="left" w:pos="9639"/>
        </w:tabs>
        <w:spacing w:after="0" w:line="240" w:lineRule="auto"/>
        <w:ind w:left="-284" w:right="-166"/>
        <w:rPr>
          <w:rFonts w:ascii="Arial" w:hAnsi="Arial" w:cs="Arial"/>
          <w:sz w:val="18"/>
          <w:szCs w:val="18"/>
        </w:rPr>
      </w:pPr>
    </w:p>
    <w:p w14:paraId="4BE18512" w14:textId="4C444344" w:rsidR="007313EB" w:rsidRDefault="007313EB" w:rsidP="00C8694C">
      <w:pPr>
        <w:tabs>
          <w:tab w:val="left" w:pos="9072"/>
          <w:tab w:val="left" w:pos="9639"/>
        </w:tabs>
        <w:spacing w:after="0" w:line="240" w:lineRule="auto"/>
        <w:ind w:left="-284" w:right="-166"/>
        <w:rPr>
          <w:rFonts w:ascii="Arial" w:hAnsi="Arial" w:cs="Arial"/>
          <w:sz w:val="18"/>
          <w:szCs w:val="18"/>
        </w:rPr>
      </w:pPr>
    </w:p>
    <w:p w14:paraId="0F2FE85E" w14:textId="2C1270CF" w:rsidR="007313EB" w:rsidRDefault="007313EB" w:rsidP="00C8694C">
      <w:pPr>
        <w:tabs>
          <w:tab w:val="left" w:pos="9072"/>
          <w:tab w:val="left" w:pos="9639"/>
        </w:tabs>
        <w:spacing w:after="0" w:line="240" w:lineRule="auto"/>
        <w:ind w:left="-284" w:right="-166"/>
        <w:rPr>
          <w:rFonts w:ascii="Arial" w:hAnsi="Arial" w:cs="Arial"/>
          <w:sz w:val="18"/>
          <w:szCs w:val="18"/>
        </w:rPr>
      </w:pPr>
    </w:p>
    <w:p w14:paraId="513911AF" w14:textId="26B1B98F" w:rsidR="007313EB" w:rsidRDefault="007313EB" w:rsidP="00C8694C">
      <w:pPr>
        <w:tabs>
          <w:tab w:val="left" w:pos="9072"/>
          <w:tab w:val="left" w:pos="9639"/>
        </w:tabs>
        <w:spacing w:after="0" w:line="240" w:lineRule="auto"/>
        <w:ind w:left="-284" w:right="-166"/>
        <w:rPr>
          <w:rFonts w:ascii="Arial" w:hAnsi="Arial" w:cs="Arial"/>
          <w:sz w:val="18"/>
          <w:szCs w:val="18"/>
        </w:rPr>
      </w:pPr>
    </w:p>
    <w:p w14:paraId="5BF1CEE0" w14:textId="611E22AD" w:rsidR="007313EB" w:rsidRDefault="007313EB" w:rsidP="00C8694C">
      <w:pPr>
        <w:tabs>
          <w:tab w:val="left" w:pos="9072"/>
          <w:tab w:val="left" w:pos="9639"/>
        </w:tabs>
        <w:spacing w:after="0" w:line="240" w:lineRule="auto"/>
        <w:ind w:left="-284" w:right="-166"/>
        <w:rPr>
          <w:rFonts w:ascii="Arial" w:hAnsi="Arial" w:cs="Arial"/>
          <w:sz w:val="18"/>
          <w:szCs w:val="18"/>
        </w:rPr>
      </w:pPr>
    </w:p>
    <w:p w14:paraId="086EB969" w14:textId="515E4767" w:rsidR="00C8694C" w:rsidRDefault="00C8694C" w:rsidP="00C8694C">
      <w:pPr>
        <w:tabs>
          <w:tab w:val="left" w:pos="9072"/>
          <w:tab w:val="left" w:pos="9639"/>
        </w:tabs>
        <w:spacing w:after="0" w:line="240" w:lineRule="auto"/>
        <w:ind w:left="-284" w:right="-166"/>
        <w:rPr>
          <w:rFonts w:ascii="Arial" w:hAnsi="Arial" w:cs="Arial"/>
          <w:sz w:val="18"/>
          <w:szCs w:val="18"/>
        </w:rPr>
      </w:pPr>
    </w:p>
    <w:p w14:paraId="24373A6F" w14:textId="2FA1EEA2" w:rsidR="007313EB" w:rsidRDefault="007313EB" w:rsidP="00C8694C">
      <w:pPr>
        <w:tabs>
          <w:tab w:val="left" w:pos="9072"/>
          <w:tab w:val="left" w:pos="9639"/>
        </w:tabs>
        <w:spacing w:after="0" w:line="240" w:lineRule="auto"/>
        <w:ind w:left="-284" w:right="-166"/>
        <w:rPr>
          <w:rFonts w:ascii="Arial" w:hAnsi="Arial" w:cs="Arial"/>
          <w:sz w:val="18"/>
          <w:szCs w:val="18"/>
        </w:rPr>
      </w:pPr>
    </w:p>
    <w:p w14:paraId="724C975D" w14:textId="77777777" w:rsidR="005C5AF7" w:rsidRDefault="005C5AF7" w:rsidP="00C8694C">
      <w:pPr>
        <w:tabs>
          <w:tab w:val="left" w:pos="9072"/>
          <w:tab w:val="left" w:pos="9639"/>
        </w:tabs>
        <w:spacing w:after="0" w:line="240" w:lineRule="auto"/>
        <w:ind w:left="-284" w:right="-166"/>
        <w:rPr>
          <w:rFonts w:ascii="Arial" w:hAnsi="Arial" w:cs="Arial"/>
          <w:sz w:val="18"/>
          <w:szCs w:val="18"/>
        </w:rPr>
      </w:pPr>
    </w:p>
    <w:p w14:paraId="1ACBA9CB" w14:textId="472ED173" w:rsidR="00C8694C" w:rsidRPr="00A476A8" w:rsidRDefault="00C1410C" w:rsidP="00C8694C">
      <w:pPr>
        <w:tabs>
          <w:tab w:val="left" w:pos="9072"/>
          <w:tab w:val="left" w:pos="9639"/>
        </w:tabs>
        <w:spacing w:after="0" w:line="240" w:lineRule="auto"/>
        <w:ind w:left="-284" w:right="-166"/>
        <w:rPr>
          <w:rFonts w:ascii="Arial" w:hAnsi="Arial" w:cs="Arial"/>
          <w:sz w:val="18"/>
          <w:szCs w:val="18"/>
        </w:rPr>
      </w:pPr>
      <w:sdt>
        <w:sdtPr>
          <w:rPr>
            <w:rFonts w:ascii="Arial" w:hAnsi="Arial" w:cs="Arial"/>
            <w:sz w:val="18"/>
            <w:szCs w:val="18"/>
          </w:rPr>
          <w:id w:val="-787430948"/>
          <w14:checkbox>
            <w14:checked w14:val="0"/>
            <w14:checkedState w14:val="2612" w14:font="MS Gothic"/>
            <w14:uncheckedState w14:val="2610" w14:font="MS Gothic"/>
          </w14:checkbox>
        </w:sdtPr>
        <w:sdtEndPr/>
        <w:sdtContent>
          <w:r w:rsidR="00043808">
            <w:rPr>
              <w:rFonts w:ascii="MS Gothic" w:eastAsia="MS Gothic" w:hAnsi="MS Gothic" w:cs="Arial" w:hint="eastAsia"/>
              <w:sz w:val="18"/>
              <w:szCs w:val="18"/>
            </w:rPr>
            <w:t>☐</w:t>
          </w:r>
        </w:sdtContent>
      </w:sdt>
      <w:r w:rsidR="00043808">
        <w:rPr>
          <w:rFonts w:ascii="Arial" w:hAnsi="Arial" w:cs="Arial"/>
          <w:sz w:val="18"/>
          <w:szCs w:val="18"/>
        </w:rPr>
        <w:t xml:space="preserve"> </w:t>
      </w:r>
      <w:r w:rsidR="00043808" w:rsidRPr="007313EB">
        <w:rPr>
          <w:rFonts w:ascii="Arial" w:hAnsi="Arial" w:cs="Arial"/>
          <w:b/>
          <w:bCs/>
          <w:color w:val="0070C0"/>
          <w:sz w:val="18"/>
          <w:szCs w:val="18"/>
        </w:rPr>
        <w:t xml:space="preserve"> OPCO</w:t>
      </w:r>
    </w:p>
    <w:p w14:paraId="123D9083" w14:textId="17EE0F5A" w:rsidR="00EA57B3" w:rsidRDefault="005B1479" w:rsidP="0040766D">
      <w:pPr>
        <w:tabs>
          <w:tab w:val="left" w:pos="9072"/>
          <w:tab w:val="left" w:pos="9639"/>
        </w:tabs>
        <w:spacing w:after="0" w:line="240" w:lineRule="auto"/>
        <w:ind w:left="-284"/>
        <w:rPr>
          <w:rFonts w:ascii="Arial" w:hAnsi="Arial" w:cs="Arial"/>
          <w:b/>
          <w:sz w:val="18"/>
          <w:szCs w:val="18"/>
          <w:u w:val="single"/>
        </w:rPr>
      </w:pPr>
      <w:r>
        <w:rPr>
          <w:rFonts w:ascii="Arial" w:hAnsi="Arial" w:cs="Arial"/>
          <w:b/>
          <w:sz w:val="18"/>
          <w:szCs w:val="18"/>
          <w:u w:val="single"/>
        </w:rPr>
        <w:t>En cas de prise en charge par un OPCO, m</w:t>
      </w:r>
      <w:r w:rsidR="00567981" w:rsidRPr="00A476A8">
        <w:rPr>
          <w:rFonts w:ascii="Arial" w:hAnsi="Arial" w:cs="Arial"/>
          <w:b/>
          <w:sz w:val="18"/>
          <w:szCs w:val="18"/>
          <w:u w:val="single"/>
        </w:rPr>
        <w:t>erci de joindre</w:t>
      </w:r>
      <w:r w:rsidR="00EC772F">
        <w:rPr>
          <w:rFonts w:ascii="Arial" w:hAnsi="Arial" w:cs="Arial"/>
          <w:b/>
          <w:sz w:val="18"/>
          <w:szCs w:val="18"/>
          <w:u w:val="single"/>
        </w:rPr>
        <w:t xml:space="preserve"> </w:t>
      </w:r>
      <w:r w:rsidR="00567981" w:rsidRPr="00A476A8">
        <w:rPr>
          <w:rFonts w:ascii="Arial" w:hAnsi="Arial" w:cs="Arial"/>
          <w:b/>
          <w:sz w:val="18"/>
          <w:szCs w:val="18"/>
          <w:u w:val="single"/>
        </w:rPr>
        <w:t xml:space="preserve">une copie </w:t>
      </w:r>
      <w:r w:rsidR="009F6702" w:rsidRPr="00A476A8">
        <w:rPr>
          <w:rFonts w:ascii="Arial" w:hAnsi="Arial" w:cs="Arial"/>
          <w:b/>
          <w:sz w:val="18"/>
          <w:szCs w:val="18"/>
          <w:u w:val="single"/>
        </w:rPr>
        <w:t xml:space="preserve">de </w:t>
      </w:r>
      <w:r w:rsidR="00567981" w:rsidRPr="00A476A8">
        <w:rPr>
          <w:rFonts w:ascii="Arial" w:hAnsi="Arial" w:cs="Arial"/>
          <w:b/>
          <w:sz w:val="18"/>
          <w:szCs w:val="18"/>
          <w:u w:val="single"/>
        </w:rPr>
        <w:t>l’accord de prise en charge</w:t>
      </w:r>
      <w:r w:rsidR="007313EB">
        <w:rPr>
          <w:rFonts w:ascii="Arial" w:hAnsi="Arial" w:cs="Arial"/>
          <w:b/>
          <w:sz w:val="18"/>
          <w:szCs w:val="18"/>
          <w:u w:val="single"/>
        </w:rPr>
        <w:t xml:space="preserve"> qui validera la demande d’inscription</w:t>
      </w:r>
    </w:p>
    <w:p w14:paraId="009893BF" w14:textId="5D14468C" w:rsidR="007313EB" w:rsidRPr="00A476A8" w:rsidRDefault="005C5AF7" w:rsidP="007313EB">
      <w:pPr>
        <w:tabs>
          <w:tab w:val="left" w:pos="9072"/>
          <w:tab w:val="left" w:pos="9639"/>
        </w:tabs>
        <w:spacing w:after="0" w:line="240" w:lineRule="auto"/>
        <w:ind w:left="-284" w:right="-166"/>
        <w:rPr>
          <w:rFonts w:ascii="Arial" w:hAnsi="Arial" w:cs="Arial"/>
          <w:sz w:val="18"/>
          <w:szCs w:val="18"/>
        </w:rPr>
      </w:pPr>
      <w:r>
        <w:rPr>
          <w:rFonts w:ascii="Arial" w:hAnsi="Arial" w:cs="Arial"/>
          <w:sz w:val="18"/>
          <w:szCs w:val="18"/>
        </w:rPr>
        <w:t>Nom</w:t>
      </w:r>
      <w:r w:rsidR="007313EB">
        <w:rPr>
          <w:rFonts w:ascii="Arial" w:hAnsi="Arial" w:cs="Arial"/>
          <w:sz w:val="18"/>
          <w:szCs w:val="18"/>
        </w:rPr>
        <w:t xml:space="preserve"> de la personne en charge du dossier</w:t>
      </w:r>
      <w:r w:rsidR="007313EB">
        <w:rPr>
          <w:rFonts w:ascii="MS Gothic" w:eastAsia="MS Gothic" w:hAnsi="MS Gothic" w:cs="Arial"/>
          <w:sz w:val="18"/>
          <w:szCs w:val="18"/>
        </w:rPr>
        <w:t xml:space="preserve">   </w:t>
      </w:r>
      <w:r w:rsidR="007313EB" w:rsidRPr="00A476A8">
        <w:rPr>
          <w:rFonts w:ascii="Arial" w:hAnsi="Arial" w:cs="Arial"/>
          <w:sz w:val="18"/>
          <w:szCs w:val="18"/>
        </w:rPr>
        <w:object w:dxaOrig="225" w:dyaOrig="225" w14:anchorId="10529DA0">
          <v:shape id="_x0000_i1160" type="#_x0000_t75" style="width:341.25pt;height:18pt" o:ole="">
            <v:imagedata r:id="rId91" o:title=""/>
          </v:shape>
          <w:control r:id="rId92" w:name="TextBox81" w:shapeid="_x0000_i1160"/>
        </w:object>
      </w:r>
      <w:r w:rsidR="007313EB" w:rsidRPr="00A476A8">
        <w:rPr>
          <w:rFonts w:ascii="Arial" w:hAnsi="Arial" w:cs="Arial"/>
          <w:sz w:val="18"/>
          <w:szCs w:val="18"/>
        </w:rPr>
        <w:t xml:space="preserve"> </w:t>
      </w:r>
      <w:r w:rsidR="005425F0">
        <w:rPr>
          <w:rFonts w:ascii="Arial" w:hAnsi="Arial" w:cs="Arial"/>
          <w:sz w:val="18"/>
          <w:szCs w:val="18"/>
        </w:rPr>
        <w:t xml:space="preserve">Tél. </w:t>
      </w:r>
      <w:r w:rsidR="007313EB" w:rsidRPr="00A476A8">
        <w:rPr>
          <w:rFonts w:ascii="Arial" w:hAnsi="Arial" w:cs="Arial"/>
          <w:sz w:val="18"/>
          <w:szCs w:val="18"/>
        </w:rPr>
        <w:t> </w:t>
      </w:r>
      <w:r w:rsidR="007313EB" w:rsidRPr="00A476A8">
        <w:rPr>
          <w:rFonts w:ascii="Arial" w:hAnsi="Arial" w:cs="Arial"/>
          <w:sz w:val="18"/>
          <w:szCs w:val="18"/>
        </w:rPr>
        <w:object w:dxaOrig="225" w:dyaOrig="225" w14:anchorId="4C75C510">
          <v:shape id="_x0000_i1163" type="#_x0000_t75" style="width:152.25pt;height:18pt" o:ole="">
            <v:imagedata r:id="rId93" o:title=""/>
          </v:shape>
          <w:control r:id="rId94" w:name="TextBox91" w:shapeid="_x0000_i1163"/>
        </w:object>
      </w:r>
      <w:r w:rsidR="005425F0">
        <w:rPr>
          <w:rFonts w:ascii="Arial" w:hAnsi="Arial" w:cs="Arial"/>
          <w:sz w:val="18"/>
          <w:szCs w:val="18"/>
        </w:rPr>
        <w:t xml:space="preserve"> Mail </w:t>
      </w:r>
      <w:r w:rsidR="007313EB" w:rsidRPr="00A476A8">
        <w:rPr>
          <w:rFonts w:ascii="Arial" w:hAnsi="Arial" w:cs="Arial"/>
          <w:sz w:val="18"/>
          <w:szCs w:val="18"/>
        </w:rPr>
        <w:t> </w:t>
      </w:r>
      <w:r w:rsidR="007313EB" w:rsidRPr="00A476A8">
        <w:rPr>
          <w:rFonts w:ascii="Arial" w:hAnsi="Arial" w:cs="Arial"/>
          <w:sz w:val="18"/>
          <w:szCs w:val="18"/>
        </w:rPr>
        <w:object w:dxaOrig="225" w:dyaOrig="225" w14:anchorId="5D15CAA8">
          <v:shape id="_x0000_i1165" type="#_x0000_t75" style="width:326.25pt;height:18pt" o:ole="">
            <v:imagedata r:id="rId95" o:title=""/>
          </v:shape>
          <w:control r:id="rId96" w:name="TextBox111" w:shapeid="_x0000_i1165"/>
        </w:object>
      </w:r>
    </w:p>
    <w:p w14:paraId="5C0A4053" w14:textId="77777777" w:rsidR="007313EB" w:rsidRDefault="007313EB" w:rsidP="007210BF">
      <w:pPr>
        <w:tabs>
          <w:tab w:val="left" w:pos="9072"/>
          <w:tab w:val="left" w:pos="9639"/>
        </w:tabs>
        <w:spacing w:after="0" w:line="240" w:lineRule="auto"/>
        <w:ind w:left="-284"/>
        <w:rPr>
          <w:rFonts w:ascii="Arial" w:hAnsi="Arial" w:cs="Arial"/>
          <w:b/>
          <w:sz w:val="18"/>
          <w:szCs w:val="18"/>
          <w:u w:val="single"/>
        </w:rPr>
      </w:pPr>
    </w:p>
    <w:p w14:paraId="5C804B91" w14:textId="4BF24503" w:rsidR="00043808" w:rsidRDefault="00043808" w:rsidP="007210BF">
      <w:pPr>
        <w:tabs>
          <w:tab w:val="left" w:pos="9072"/>
          <w:tab w:val="left" w:pos="9639"/>
        </w:tabs>
        <w:spacing w:after="0" w:line="240" w:lineRule="auto"/>
        <w:ind w:left="-284"/>
        <w:rPr>
          <w:rFonts w:ascii="Arial" w:hAnsi="Arial" w:cs="Arial"/>
          <w:b/>
          <w:sz w:val="18"/>
          <w:szCs w:val="18"/>
          <w:u w:val="single"/>
        </w:rPr>
      </w:pPr>
    </w:p>
    <w:p w14:paraId="3F033557" w14:textId="77777777" w:rsidR="00043808" w:rsidRDefault="00C1410C" w:rsidP="007210BF">
      <w:pPr>
        <w:tabs>
          <w:tab w:val="left" w:pos="9072"/>
          <w:tab w:val="left" w:pos="9639"/>
        </w:tabs>
        <w:spacing w:after="0" w:line="240" w:lineRule="auto"/>
        <w:ind w:left="-284"/>
        <w:rPr>
          <w:rFonts w:ascii="Arial" w:hAnsi="Arial" w:cs="Arial"/>
          <w:sz w:val="18"/>
          <w:szCs w:val="18"/>
        </w:rPr>
      </w:pPr>
      <w:sdt>
        <w:sdtPr>
          <w:rPr>
            <w:rFonts w:ascii="Arial" w:hAnsi="Arial" w:cs="Arial"/>
            <w:sz w:val="18"/>
            <w:szCs w:val="18"/>
            <w:highlight w:val="yellow"/>
          </w:rPr>
          <w:id w:val="4946060"/>
          <w14:checkbox>
            <w14:checked w14:val="0"/>
            <w14:checkedState w14:val="2612" w14:font="MS Gothic"/>
            <w14:uncheckedState w14:val="2610" w14:font="MS Gothic"/>
          </w14:checkbox>
        </w:sdtPr>
        <w:sdtEndPr/>
        <w:sdtContent>
          <w:r w:rsidR="00043808" w:rsidRPr="00973836">
            <w:rPr>
              <w:rFonts w:ascii="MS Gothic" w:eastAsia="MS Gothic" w:hAnsi="MS Gothic" w:cs="Arial" w:hint="eastAsia"/>
              <w:sz w:val="18"/>
              <w:szCs w:val="18"/>
              <w:highlight w:val="yellow"/>
            </w:rPr>
            <w:t>☐</w:t>
          </w:r>
        </w:sdtContent>
      </w:sdt>
      <w:r w:rsidR="00043808">
        <w:rPr>
          <w:rFonts w:ascii="Arial" w:hAnsi="Arial" w:cs="Arial"/>
          <w:sz w:val="18"/>
          <w:szCs w:val="18"/>
        </w:rPr>
        <w:t xml:space="preserve"> </w:t>
      </w:r>
      <w:r w:rsidR="00043808" w:rsidRPr="007313EB">
        <w:rPr>
          <w:rFonts w:ascii="Arial" w:hAnsi="Arial" w:cs="Arial"/>
          <w:b/>
          <w:bCs/>
          <w:color w:val="0070C0"/>
          <w:sz w:val="18"/>
          <w:szCs w:val="18"/>
        </w:rPr>
        <w:t xml:space="preserve"> Particulier</w:t>
      </w:r>
      <w:r w:rsidR="00043808" w:rsidRPr="007313EB">
        <w:rPr>
          <w:rFonts w:ascii="Arial" w:hAnsi="Arial" w:cs="Arial"/>
          <w:color w:val="0070C0"/>
          <w:sz w:val="18"/>
          <w:szCs w:val="18"/>
        </w:rPr>
        <w:t xml:space="preserve">  </w:t>
      </w:r>
    </w:p>
    <w:p w14:paraId="2F2D4BF5" w14:textId="717E842D" w:rsidR="00043808" w:rsidRDefault="00043808" w:rsidP="007210BF">
      <w:pPr>
        <w:tabs>
          <w:tab w:val="left" w:pos="9072"/>
          <w:tab w:val="left" w:pos="9639"/>
        </w:tabs>
        <w:spacing w:after="0" w:line="240" w:lineRule="auto"/>
        <w:ind w:left="-284"/>
        <w:rPr>
          <w:rFonts w:ascii="Arial" w:hAnsi="Arial" w:cs="Arial"/>
          <w:sz w:val="18"/>
          <w:szCs w:val="18"/>
        </w:rPr>
      </w:pPr>
      <w:r w:rsidRPr="00A476A8">
        <w:rPr>
          <w:rFonts w:ascii="Arial" w:hAnsi="Arial" w:cs="Arial"/>
          <w:sz w:val="18"/>
          <w:szCs w:val="18"/>
        </w:rPr>
        <w:t xml:space="preserve">Autofinancement </w:t>
      </w:r>
      <w:r>
        <w:rPr>
          <w:rFonts w:ascii="Arial" w:hAnsi="Arial" w:cs="Arial"/>
          <w:sz w:val="18"/>
          <w:szCs w:val="18"/>
        </w:rPr>
        <w:t>du particulier</w:t>
      </w:r>
      <w:r w:rsidRPr="0091157E">
        <w:rPr>
          <w:rFonts w:ascii="Arial" w:hAnsi="Arial" w:cs="Arial"/>
          <w:sz w:val="18"/>
          <w:szCs w:val="18"/>
        </w:rPr>
        <w:t> </w:t>
      </w:r>
      <w:r w:rsidRPr="0091157E">
        <w:rPr>
          <w:rFonts w:ascii="Arial" w:hAnsi="Arial" w:cs="Arial"/>
          <w:b/>
          <w:sz w:val="18"/>
          <w:szCs w:val="18"/>
        </w:rPr>
        <w:t xml:space="preserve">: </w:t>
      </w:r>
      <w:r w:rsidRPr="00A476A8">
        <w:rPr>
          <w:rFonts w:ascii="Arial" w:hAnsi="Arial" w:cs="Arial"/>
          <w:b/>
          <w:sz w:val="18"/>
          <w:szCs w:val="18"/>
          <w:u w:val="single"/>
        </w:rPr>
        <w:t xml:space="preserve">joindre un acompte de </w:t>
      </w:r>
      <w:r>
        <w:rPr>
          <w:rFonts w:ascii="Arial" w:hAnsi="Arial" w:cs="Arial"/>
          <w:b/>
          <w:sz w:val="18"/>
          <w:szCs w:val="18"/>
          <w:u w:val="single"/>
        </w:rPr>
        <w:t>3</w:t>
      </w:r>
      <w:r w:rsidRPr="00A476A8">
        <w:rPr>
          <w:rFonts w:ascii="Arial" w:hAnsi="Arial" w:cs="Arial"/>
          <w:b/>
          <w:sz w:val="18"/>
          <w:szCs w:val="18"/>
          <w:u w:val="single"/>
        </w:rPr>
        <w:t>0 % du montant de la formation</w:t>
      </w:r>
      <w:r w:rsidR="00B46BA7">
        <w:rPr>
          <w:rFonts w:ascii="Arial" w:hAnsi="Arial" w:cs="Arial"/>
          <w:b/>
          <w:sz w:val="18"/>
          <w:szCs w:val="18"/>
          <w:u w:val="single"/>
        </w:rPr>
        <w:t xml:space="preserve"> à la convention signée</w:t>
      </w:r>
    </w:p>
    <w:p w14:paraId="695FD6FB" w14:textId="79222D35" w:rsidR="00043808" w:rsidRDefault="00043808" w:rsidP="007210BF">
      <w:pPr>
        <w:tabs>
          <w:tab w:val="left" w:pos="9072"/>
          <w:tab w:val="left" w:pos="9639"/>
        </w:tabs>
        <w:spacing w:after="0" w:line="240" w:lineRule="auto"/>
        <w:ind w:left="-284"/>
        <w:rPr>
          <w:rFonts w:ascii="Arial" w:hAnsi="Arial" w:cs="Arial"/>
          <w:b/>
          <w:sz w:val="18"/>
          <w:szCs w:val="18"/>
          <w:u w:val="single"/>
        </w:rPr>
      </w:pPr>
      <w:r>
        <w:rPr>
          <w:rFonts w:ascii="Arial" w:hAnsi="Arial" w:cs="Arial"/>
          <w:sz w:val="18"/>
          <w:szCs w:val="18"/>
        </w:rPr>
        <w:t xml:space="preserve">                                   </w:t>
      </w:r>
    </w:p>
    <w:p w14:paraId="5EDDBB2B" w14:textId="028F5E49" w:rsidR="002C77CA" w:rsidRDefault="00B702BA" w:rsidP="007210BF">
      <w:pPr>
        <w:tabs>
          <w:tab w:val="left" w:pos="9072"/>
          <w:tab w:val="left" w:pos="9639"/>
        </w:tabs>
        <w:spacing w:after="0" w:line="240" w:lineRule="auto"/>
        <w:ind w:left="-284"/>
        <w:rPr>
          <w:rFonts w:ascii="Arial" w:hAnsi="Arial" w:cs="Arial"/>
          <w:b/>
          <w:sz w:val="18"/>
          <w:szCs w:val="18"/>
          <w:u w:val="single"/>
        </w:rPr>
      </w:pPr>
      <w:r w:rsidRPr="00B702BA">
        <w:rPr>
          <w:rFonts w:ascii="Arial" w:hAnsi="Arial" w:cs="Arial"/>
          <w:bCs/>
          <w:noProof/>
          <w:sz w:val="18"/>
          <w:szCs w:val="18"/>
        </w:rPr>
        <mc:AlternateContent>
          <mc:Choice Requires="wps">
            <w:drawing>
              <wp:anchor distT="118745" distB="118745" distL="114300" distR="114300" simplePos="0" relativeHeight="251678720" behindDoc="0" locked="0" layoutInCell="0" allowOverlap="1" wp14:anchorId="4697FB9D" wp14:editId="15C2247B">
                <wp:simplePos x="0" y="0"/>
                <wp:positionH relativeFrom="column">
                  <wp:posOffset>-111760</wp:posOffset>
                </wp:positionH>
                <wp:positionV relativeFrom="paragraph">
                  <wp:posOffset>252095</wp:posOffset>
                </wp:positionV>
                <wp:extent cx="6772275" cy="971550"/>
                <wp:effectExtent l="0" t="0" r="28575" b="1905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971550"/>
                        </a:xfrm>
                        <a:prstGeom prst="rect">
                          <a:avLst/>
                        </a:prstGeom>
                        <a:solidFill>
                          <a:schemeClr val="accent1">
                            <a:lumMod val="40000"/>
                            <a:lumOff val="60000"/>
                          </a:schemeClr>
                        </a:solidFill>
                        <a:ln>
                          <a:solidFill>
                            <a:srgbClr val="0070C0"/>
                          </a:solidFill>
                        </a:ln>
                        <a:extLst>
                          <a:ext uri="{53640926-AAD7-44D8-BBD7-CCE9431645EC}">
                            <a14:shadowObscured xmlns:a14="http://schemas.microsoft.com/office/drawing/2010/main" val="1"/>
                          </a:ext>
                        </a:extLst>
                      </wps:spPr>
                      <wps:txbx>
                        <w:txbxContent>
                          <w:p w14:paraId="3E9DBB9B" w14:textId="3B57A23D" w:rsidR="00B702BA" w:rsidRPr="00B46BA7" w:rsidRDefault="00B702BA" w:rsidP="00B702BA">
                            <w:pPr>
                              <w:spacing w:after="0"/>
                              <w:rPr>
                                <w:rFonts w:ascii="Calibri" w:hAnsi="Calibri" w:cs="Calibri"/>
                                <w:bCs/>
                              </w:rPr>
                            </w:pPr>
                            <w:r w:rsidRPr="00B702BA">
                              <w:rPr>
                                <w:rFonts w:ascii="Calibri" w:hAnsi="Calibri" w:cs="Calibri"/>
                                <w:bCs/>
                              </w:rPr>
                              <w:t xml:space="preserve">Les demandes d’inscriptions sont traitées par ordre d’arrivée des bulletins d’inscriptions </w:t>
                            </w:r>
                            <w:r w:rsidRPr="00B702BA">
                              <w:rPr>
                                <w:rFonts w:ascii="Calibri" w:hAnsi="Calibri" w:cs="Calibri"/>
                                <w:b/>
                                <w:u w:val="single"/>
                              </w:rPr>
                              <w:t>complets</w:t>
                            </w:r>
                            <w:r w:rsidR="00B46BA7">
                              <w:rPr>
                                <w:rFonts w:ascii="Calibri" w:hAnsi="Calibri" w:cs="Calibri"/>
                                <w:b/>
                                <w:u w:val="single"/>
                              </w:rPr>
                              <w:t xml:space="preserve">, </w:t>
                            </w:r>
                            <w:r w:rsidR="00B46BA7" w:rsidRPr="00B46BA7">
                              <w:rPr>
                                <w:rFonts w:ascii="Calibri" w:hAnsi="Calibri" w:cs="Calibri"/>
                                <w:bCs/>
                              </w:rPr>
                              <w:t xml:space="preserve">sauf </w:t>
                            </w:r>
                            <w:r w:rsidR="00B46BA7">
                              <w:rPr>
                                <w:rFonts w:ascii="Calibri" w:hAnsi="Calibri" w:cs="Calibri"/>
                                <w:bCs/>
                              </w:rPr>
                              <w:t xml:space="preserve">dérogation </w:t>
                            </w:r>
                            <w:r w:rsidR="00307465">
                              <w:rPr>
                                <w:rFonts w:ascii="Calibri" w:hAnsi="Calibri" w:cs="Calibri"/>
                                <w:bCs/>
                              </w:rPr>
                              <w:t xml:space="preserve">spécifique </w:t>
                            </w:r>
                            <w:r w:rsidR="00B46BA7">
                              <w:rPr>
                                <w:rFonts w:ascii="Calibri" w:hAnsi="Calibri" w:cs="Calibri"/>
                                <w:bCs/>
                              </w:rPr>
                              <w:t>accordée par</w:t>
                            </w:r>
                            <w:r w:rsidR="00B46BA7" w:rsidRPr="00B46BA7">
                              <w:rPr>
                                <w:rFonts w:ascii="Calibri" w:hAnsi="Calibri" w:cs="Calibri"/>
                                <w:bCs/>
                              </w:rPr>
                              <w:t xml:space="preserve"> notre structure</w:t>
                            </w:r>
                            <w:r w:rsidRPr="00B46BA7">
                              <w:rPr>
                                <w:rFonts w:ascii="Calibri" w:hAnsi="Calibri" w:cs="Calibri"/>
                                <w:bCs/>
                              </w:rPr>
                              <w:t xml:space="preserve">. </w:t>
                            </w:r>
                          </w:p>
                          <w:p w14:paraId="76120332" w14:textId="23D71365" w:rsidR="00B702BA" w:rsidRDefault="00B702BA" w:rsidP="00B702BA">
                            <w:pPr>
                              <w:spacing w:after="0"/>
                              <w:rPr>
                                <w:rFonts w:ascii="Calibri" w:hAnsi="Calibri" w:cs="Calibri"/>
                                <w:bCs/>
                              </w:rPr>
                            </w:pPr>
                            <w:r w:rsidRPr="00B702BA">
                              <w:rPr>
                                <w:rFonts w:ascii="Calibri" w:hAnsi="Calibri" w:cs="Calibri"/>
                                <w:bCs/>
                              </w:rPr>
                              <w:t>Une réponse</w:t>
                            </w:r>
                            <w:r w:rsidR="00B46BA7">
                              <w:rPr>
                                <w:rFonts w:ascii="Calibri" w:hAnsi="Calibri" w:cs="Calibri"/>
                                <w:bCs/>
                              </w:rPr>
                              <w:t>, par mail,</w:t>
                            </w:r>
                            <w:r w:rsidRPr="00B702BA">
                              <w:rPr>
                                <w:rFonts w:ascii="Calibri" w:hAnsi="Calibri" w:cs="Calibri"/>
                                <w:bCs/>
                              </w:rPr>
                              <w:t xml:space="preserve"> est apportée dans la semaine qui suit la </w:t>
                            </w:r>
                            <w:r w:rsidR="00B46BA7">
                              <w:rPr>
                                <w:rFonts w:ascii="Calibri" w:hAnsi="Calibri" w:cs="Calibri"/>
                                <w:bCs/>
                              </w:rPr>
                              <w:t xml:space="preserve">réception de la </w:t>
                            </w:r>
                            <w:r w:rsidRPr="00B702BA">
                              <w:rPr>
                                <w:rFonts w:ascii="Calibri" w:hAnsi="Calibri" w:cs="Calibri"/>
                                <w:bCs/>
                              </w:rPr>
                              <w:t xml:space="preserve">demande. </w:t>
                            </w:r>
                          </w:p>
                          <w:p w14:paraId="15601F73" w14:textId="763B5718" w:rsidR="00B702BA" w:rsidRPr="00B702BA" w:rsidRDefault="00B702BA" w:rsidP="00B702BA">
                            <w:pPr>
                              <w:spacing w:after="0"/>
                              <w:rPr>
                                <w:rFonts w:ascii="Calibri" w:hAnsi="Calibri" w:cs="Calibri"/>
                              </w:rPr>
                            </w:pPr>
                            <w:r w:rsidRPr="00B702BA">
                              <w:rPr>
                                <w:rFonts w:ascii="Calibri" w:hAnsi="Calibri" w:cs="Calibri"/>
                                <w:bCs/>
                              </w:rPr>
                              <w:t xml:space="preserve">Si celle-ci est acceptée une convention ou un contrat de formation </w:t>
                            </w:r>
                            <w:r w:rsidR="003605D9">
                              <w:rPr>
                                <w:rFonts w:ascii="Calibri" w:hAnsi="Calibri" w:cs="Calibri"/>
                                <w:bCs/>
                              </w:rPr>
                              <w:t>sera</w:t>
                            </w:r>
                            <w:r w:rsidRPr="00B702BA">
                              <w:rPr>
                                <w:rFonts w:ascii="Calibri" w:hAnsi="Calibri" w:cs="Calibri"/>
                                <w:bCs/>
                              </w:rPr>
                              <w:t xml:space="preserve"> envoyé</w:t>
                            </w:r>
                            <w:r w:rsidR="00B46BA7">
                              <w:rPr>
                                <w:rFonts w:ascii="Calibri" w:hAnsi="Calibri" w:cs="Calibri"/>
                                <w:bCs/>
                              </w:rPr>
                              <w:t>(</w:t>
                            </w:r>
                            <w:r w:rsidRPr="00B702BA">
                              <w:rPr>
                                <w:rFonts w:ascii="Calibri" w:hAnsi="Calibri" w:cs="Calibri"/>
                                <w:bCs/>
                              </w:rPr>
                              <w:t>e</w:t>
                            </w:r>
                            <w:r w:rsidR="00B46BA7">
                              <w:rPr>
                                <w:rFonts w:ascii="Calibri" w:hAnsi="Calibri" w:cs="Calibri"/>
                                <w:bCs/>
                              </w:rPr>
                              <w:t>) avec la réponse positive.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697FB9D" id="_x0000_s1031" type="#_x0000_t202" style="position:absolute;left:0;text-align:left;margin-left:-8.8pt;margin-top:19.85pt;width:533.25pt;height:76.5pt;z-index:251678720;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" o:allowincell="f" fillcolor="#bdd6ee [1300]" strokecolor="#0070c0">
                <v:textbox>
                  <w:txbxContent>
                    <w:p w14:paraId="3E9DBB9B" w14:textId="3B57A23D" w:rsidR="00B702BA" w:rsidRPr="00B46BA7" w:rsidRDefault="00B702BA" w:rsidP="00B702BA">
                      <w:pPr>
                        <w:spacing w:after="0"/>
                        <w:rPr>
                          <w:rFonts w:ascii="Calibri" w:hAnsi="Calibri" w:cs="Calibri"/>
                          <w:bCs/>
                        </w:rPr>
                      </w:pPr>
                      <w:r w:rsidRPr="00B702BA">
                        <w:rPr>
                          <w:rFonts w:ascii="Calibri" w:hAnsi="Calibri" w:cs="Calibri"/>
                          <w:bCs/>
                        </w:rPr>
                        <w:t xml:space="preserve">Les demandes d’inscriptions sont traitées par ordre d’arrivée des bulletins d’inscriptions </w:t>
                      </w:r>
                      <w:r w:rsidRPr="00B702BA">
                        <w:rPr>
                          <w:rFonts w:ascii="Calibri" w:hAnsi="Calibri" w:cs="Calibri"/>
                          <w:b/>
                          <w:u w:val="single"/>
                        </w:rPr>
                        <w:t>complets</w:t>
                      </w:r>
                      <w:r w:rsidR="00B46BA7">
                        <w:rPr>
                          <w:rFonts w:ascii="Calibri" w:hAnsi="Calibri" w:cs="Calibri"/>
                          <w:b/>
                          <w:u w:val="single"/>
                        </w:rPr>
                        <w:t xml:space="preserve">, </w:t>
                      </w:r>
                      <w:r w:rsidR="00B46BA7" w:rsidRPr="00B46BA7">
                        <w:rPr>
                          <w:rFonts w:ascii="Calibri" w:hAnsi="Calibri" w:cs="Calibri"/>
                          <w:bCs/>
                        </w:rPr>
                        <w:t xml:space="preserve">sauf </w:t>
                      </w:r>
                      <w:r w:rsidR="00B46BA7">
                        <w:rPr>
                          <w:rFonts w:ascii="Calibri" w:hAnsi="Calibri" w:cs="Calibri"/>
                          <w:bCs/>
                        </w:rPr>
                        <w:t xml:space="preserve">dérogation </w:t>
                      </w:r>
                      <w:r w:rsidR="00307465">
                        <w:rPr>
                          <w:rFonts w:ascii="Calibri" w:hAnsi="Calibri" w:cs="Calibri"/>
                          <w:bCs/>
                        </w:rPr>
                        <w:t xml:space="preserve">spécifique </w:t>
                      </w:r>
                      <w:r w:rsidR="00B46BA7">
                        <w:rPr>
                          <w:rFonts w:ascii="Calibri" w:hAnsi="Calibri" w:cs="Calibri"/>
                          <w:bCs/>
                        </w:rPr>
                        <w:t>accordée par</w:t>
                      </w:r>
                      <w:r w:rsidR="00B46BA7" w:rsidRPr="00B46BA7">
                        <w:rPr>
                          <w:rFonts w:ascii="Calibri" w:hAnsi="Calibri" w:cs="Calibri"/>
                          <w:bCs/>
                        </w:rPr>
                        <w:t xml:space="preserve"> notre structure</w:t>
                      </w:r>
                      <w:r w:rsidRPr="00B46BA7">
                        <w:rPr>
                          <w:rFonts w:ascii="Calibri" w:hAnsi="Calibri" w:cs="Calibri"/>
                          <w:bCs/>
                        </w:rPr>
                        <w:t xml:space="preserve">. </w:t>
                      </w:r>
                    </w:p>
                    <w:p w14:paraId="76120332" w14:textId="23D71365" w:rsidR="00B702BA" w:rsidRDefault="00B702BA" w:rsidP="00B702BA">
                      <w:pPr>
                        <w:spacing w:after="0"/>
                        <w:rPr>
                          <w:rFonts w:ascii="Calibri" w:hAnsi="Calibri" w:cs="Calibri"/>
                          <w:bCs/>
                        </w:rPr>
                      </w:pPr>
                      <w:r w:rsidRPr="00B702BA">
                        <w:rPr>
                          <w:rFonts w:ascii="Calibri" w:hAnsi="Calibri" w:cs="Calibri"/>
                          <w:bCs/>
                        </w:rPr>
                        <w:t>Une réponse</w:t>
                      </w:r>
                      <w:r w:rsidR="00B46BA7">
                        <w:rPr>
                          <w:rFonts w:ascii="Calibri" w:hAnsi="Calibri" w:cs="Calibri"/>
                          <w:bCs/>
                        </w:rPr>
                        <w:t>, par mail,</w:t>
                      </w:r>
                      <w:r w:rsidRPr="00B702BA">
                        <w:rPr>
                          <w:rFonts w:ascii="Calibri" w:hAnsi="Calibri" w:cs="Calibri"/>
                          <w:bCs/>
                        </w:rPr>
                        <w:t xml:space="preserve"> est apportée dans la semaine qui suit la </w:t>
                      </w:r>
                      <w:r w:rsidR="00B46BA7">
                        <w:rPr>
                          <w:rFonts w:ascii="Calibri" w:hAnsi="Calibri" w:cs="Calibri"/>
                          <w:bCs/>
                        </w:rPr>
                        <w:t xml:space="preserve">réception de la </w:t>
                      </w:r>
                      <w:r w:rsidRPr="00B702BA">
                        <w:rPr>
                          <w:rFonts w:ascii="Calibri" w:hAnsi="Calibri" w:cs="Calibri"/>
                          <w:bCs/>
                        </w:rPr>
                        <w:t xml:space="preserve">demande. </w:t>
                      </w:r>
                    </w:p>
                    <w:p w14:paraId="15601F73" w14:textId="763B5718" w:rsidR="00B702BA" w:rsidRPr="00B702BA" w:rsidRDefault="00B702BA" w:rsidP="00B702BA">
                      <w:pPr>
                        <w:spacing w:after="0"/>
                        <w:rPr>
                          <w:rFonts w:ascii="Calibri" w:hAnsi="Calibri" w:cs="Calibri"/>
                        </w:rPr>
                      </w:pPr>
                      <w:r w:rsidRPr="00B702BA">
                        <w:rPr>
                          <w:rFonts w:ascii="Calibri" w:hAnsi="Calibri" w:cs="Calibri"/>
                          <w:bCs/>
                        </w:rPr>
                        <w:t xml:space="preserve">Si celle-ci est acceptée une convention ou un contrat de formation </w:t>
                      </w:r>
                      <w:r w:rsidR="003605D9">
                        <w:rPr>
                          <w:rFonts w:ascii="Calibri" w:hAnsi="Calibri" w:cs="Calibri"/>
                          <w:bCs/>
                        </w:rPr>
                        <w:t>sera</w:t>
                      </w:r>
                      <w:r w:rsidRPr="00B702BA">
                        <w:rPr>
                          <w:rFonts w:ascii="Calibri" w:hAnsi="Calibri" w:cs="Calibri"/>
                          <w:bCs/>
                        </w:rPr>
                        <w:t xml:space="preserve"> envoyé</w:t>
                      </w:r>
                      <w:r w:rsidR="00B46BA7">
                        <w:rPr>
                          <w:rFonts w:ascii="Calibri" w:hAnsi="Calibri" w:cs="Calibri"/>
                          <w:bCs/>
                        </w:rPr>
                        <w:t>(</w:t>
                      </w:r>
                      <w:r w:rsidRPr="00B702BA">
                        <w:rPr>
                          <w:rFonts w:ascii="Calibri" w:hAnsi="Calibri" w:cs="Calibri"/>
                          <w:bCs/>
                        </w:rPr>
                        <w:t>e</w:t>
                      </w:r>
                      <w:r w:rsidR="00B46BA7">
                        <w:rPr>
                          <w:rFonts w:ascii="Calibri" w:hAnsi="Calibri" w:cs="Calibri"/>
                          <w:bCs/>
                        </w:rPr>
                        <w:t>) avec la réponse positive.</w:t>
                      </w:r>
                    </w:p>
                  </w:txbxContent>
                </v:textbox>
                <w10:wrap type="square"/>
              </v:shape>
            </w:pict>
          </mc:Fallback>
        </mc:AlternateContent>
      </w:r>
    </w:p>
    <w:p w14:paraId="421FC69F" w14:textId="5813924F" w:rsidR="00B702BA" w:rsidRDefault="00B702BA" w:rsidP="007210BF">
      <w:pPr>
        <w:tabs>
          <w:tab w:val="left" w:pos="9072"/>
          <w:tab w:val="left" w:pos="9639"/>
        </w:tabs>
        <w:spacing w:after="0" w:line="240" w:lineRule="auto"/>
        <w:ind w:left="-284"/>
        <w:rPr>
          <w:rFonts w:ascii="Arial" w:hAnsi="Arial" w:cs="Arial"/>
          <w:b/>
          <w:sz w:val="18"/>
          <w:szCs w:val="18"/>
          <w:u w:val="single"/>
        </w:rPr>
      </w:pPr>
    </w:p>
    <w:p w14:paraId="01E0C4A8" w14:textId="77777777" w:rsidR="00B702BA" w:rsidRDefault="00B702BA" w:rsidP="007210BF">
      <w:pPr>
        <w:tabs>
          <w:tab w:val="left" w:pos="9072"/>
          <w:tab w:val="left" w:pos="9639"/>
        </w:tabs>
        <w:spacing w:after="0" w:line="240" w:lineRule="auto"/>
        <w:ind w:left="-284"/>
        <w:rPr>
          <w:rFonts w:ascii="Arial" w:hAnsi="Arial" w:cs="Arial"/>
          <w:b/>
          <w:sz w:val="18"/>
          <w:szCs w:val="18"/>
          <w:u w:val="single"/>
        </w:rPr>
      </w:pPr>
    </w:p>
    <w:p w14:paraId="26AA166F" w14:textId="231CC1FE" w:rsidR="008E5A3B" w:rsidRPr="00B702BA" w:rsidRDefault="00B702BA" w:rsidP="00B702BA">
      <w:pPr>
        <w:tabs>
          <w:tab w:val="left" w:pos="9072"/>
          <w:tab w:val="left" w:pos="9639"/>
        </w:tabs>
        <w:spacing w:after="0" w:line="240" w:lineRule="auto"/>
        <w:ind w:left="-284"/>
        <w:jc w:val="center"/>
        <w:rPr>
          <w:rFonts w:ascii="Arial" w:hAnsi="Arial" w:cs="Arial"/>
          <w:b/>
          <w:sz w:val="24"/>
          <w:szCs w:val="24"/>
          <w:u w:val="single"/>
        </w:rPr>
      </w:pPr>
      <w:r w:rsidRPr="00B702BA">
        <w:rPr>
          <w:rFonts w:ascii="Arial" w:hAnsi="Arial" w:cs="Arial"/>
          <w:b/>
          <w:sz w:val="24"/>
          <w:szCs w:val="24"/>
          <w:u w:val="single"/>
        </w:rPr>
        <w:t xml:space="preserve">Attention : seule la convention (ou le contrat) de formation </w:t>
      </w:r>
      <w:r w:rsidR="00F46C46">
        <w:rPr>
          <w:rFonts w:ascii="Arial" w:hAnsi="Arial" w:cs="Arial"/>
          <w:b/>
          <w:sz w:val="24"/>
          <w:szCs w:val="24"/>
          <w:u w:val="single"/>
        </w:rPr>
        <w:t xml:space="preserve">retourné(e) </w:t>
      </w:r>
      <w:r w:rsidRPr="00B702BA">
        <w:rPr>
          <w:rFonts w:ascii="Arial" w:hAnsi="Arial" w:cs="Arial"/>
          <w:b/>
          <w:sz w:val="24"/>
          <w:szCs w:val="24"/>
          <w:u w:val="single"/>
        </w:rPr>
        <w:t xml:space="preserve">signé(e) validera </w:t>
      </w:r>
      <w:r w:rsidR="00B46BA7">
        <w:rPr>
          <w:rFonts w:ascii="Arial" w:hAnsi="Arial" w:cs="Arial"/>
          <w:b/>
          <w:sz w:val="24"/>
          <w:szCs w:val="24"/>
          <w:u w:val="single"/>
        </w:rPr>
        <w:t xml:space="preserve">définitivement </w:t>
      </w:r>
      <w:r w:rsidRPr="00B702BA">
        <w:rPr>
          <w:rFonts w:ascii="Arial" w:hAnsi="Arial" w:cs="Arial"/>
          <w:b/>
          <w:sz w:val="24"/>
          <w:szCs w:val="24"/>
          <w:u w:val="single"/>
        </w:rPr>
        <w:t>l’inscription</w:t>
      </w:r>
    </w:p>
    <w:p w14:paraId="662B5B4A" w14:textId="77777777" w:rsidR="008E5A3B" w:rsidRDefault="008E5A3B" w:rsidP="007210BF">
      <w:pPr>
        <w:tabs>
          <w:tab w:val="left" w:pos="9072"/>
          <w:tab w:val="left" w:pos="9639"/>
        </w:tabs>
        <w:spacing w:after="0" w:line="240" w:lineRule="auto"/>
        <w:ind w:left="-284"/>
        <w:rPr>
          <w:rFonts w:ascii="Arial" w:hAnsi="Arial" w:cs="Arial"/>
          <w:b/>
          <w:sz w:val="18"/>
          <w:szCs w:val="18"/>
          <w:u w:val="single"/>
        </w:rPr>
      </w:pPr>
    </w:p>
    <w:p w14:paraId="285A2437" w14:textId="77777777" w:rsidR="008E5A3B" w:rsidRDefault="008E5A3B" w:rsidP="007210BF">
      <w:pPr>
        <w:tabs>
          <w:tab w:val="left" w:pos="9072"/>
          <w:tab w:val="left" w:pos="9639"/>
        </w:tabs>
        <w:spacing w:after="0" w:line="240" w:lineRule="auto"/>
        <w:ind w:left="-284"/>
        <w:rPr>
          <w:rFonts w:ascii="Arial" w:hAnsi="Arial" w:cs="Arial"/>
          <w:b/>
          <w:sz w:val="18"/>
          <w:szCs w:val="18"/>
          <w:u w:val="single"/>
        </w:rPr>
      </w:pPr>
    </w:p>
    <w:p w14:paraId="7ED01AB4" w14:textId="77777777" w:rsidR="002C77CA" w:rsidRDefault="002C77CA" w:rsidP="007210BF">
      <w:pPr>
        <w:tabs>
          <w:tab w:val="left" w:pos="9072"/>
          <w:tab w:val="left" w:pos="9639"/>
        </w:tabs>
        <w:spacing w:after="0" w:line="240" w:lineRule="auto"/>
        <w:ind w:left="-284"/>
        <w:rPr>
          <w:rFonts w:ascii="Arial" w:hAnsi="Arial" w:cs="Arial"/>
          <w:b/>
          <w:sz w:val="18"/>
          <w:szCs w:val="18"/>
          <w:u w:val="single"/>
        </w:rPr>
      </w:pPr>
    </w:p>
    <w:p w14:paraId="487DA1A2" w14:textId="59B902B4" w:rsidR="00183A44" w:rsidRDefault="00AA1AB5" w:rsidP="0055154C">
      <w:pPr>
        <w:spacing w:after="0" w:line="240" w:lineRule="auto"/>
        <w:jc w:val="center"/>
        <w:rPr>
          <w:rFonts w:ascii="Arial" w:hAnsi="Arial" w:cs="Arial"/>
          <w:b/>
          <w:sz w:val="18"/>
          <w:szCs w:val="18"/>
          <w:u w:val="single"/>
        </w:rPr>
      </w:pPr>
      <w:r>
        <w:rPr>
          <w:rFonts w:ascii="Arial" w:hAnsi="Arial" w:cs="Arial"/>
          <w:b/>
          <w:sz w:val="18"/>
          <w:szCs w:val="18"/>
          <w:u w:val="single"/>
        </w:rPr>
        <w:br w:type="page"/>
      </w:r>
    </w:p>
    <w:p w14:paraId="65409510" w14:textId="77777777" w:rsidR="00183A44" w:rsidRDefault="0032144F">
      <w:pPr>
        <w:rPr>
          <w:rFonts w:ascii="Arial" w:hAnsi="Arial" w:cs="Arial"/>
          <w:b/>
          <w:sz w:val="18"/>
          <w:szCs w:val="18"/>
          <w:u w:val="single"/>
        </w:rPr>
      </w:pPr>
      <w:r>
        <w:rPr>
          <w:noProof/>
        </w:rPr>
        <w:lastRenderedPageBreak/>
        <w:drawing>
          <wp:inline distT="0" distB="0" distL="0" distR="0" wp14:anchorId="038BEF5E" wp14:editId="2A6A9788">
            <wp:extent cx="6219825" cy="84296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19825" cy="8429625"/>
                    </a:xfrm>
                    <a:prstGeom prst="rect">
                      <a:avLst/>
                    </a:prstGeom>
                  </pic:spPr>
                </pic:pic>
              </a:graphicData>
            </a:graphic>
          </wp:inline>
        </w:drawing>
      </w:r>
    </w:p>
    <w:p w14:paraId="79A36E5C" w14:textId="77777777" w:rsidR="0032144F" w:rsidRDefault="0032144F">
      <w:pPr>
        <w:rPr>
          <w:rFonts w:ascii="Arial" w:hAnsi="Arial" w:cs="Arial"/>
          <w:b/>
          <w:sz w:val="18"/>
          <w:szCs w:val="18"/>
          <w:u w:val="single"/>
        </w:rPr>
      </w:pPr>
    </w:p>
    <w:p w14:paraId="0DCDC0AD" w14:textId="77777777" w:rsidR="0032144F" w:rsidRDefault="0032144F">
      <w:pPr>
        <w:rPr>
          <w:rFonts w:ascii="Arial" w:hAnsi="Arial" w:cs="Arial"/>
          <w:b/>
          <w:sz w:val="18"/>
          <w:szCs w:val="18"/>
          <w:u w:val="single"/>
        </w:rPr>
      </w:pPr>
    </w:p>
    <w:p w14:paraId="29656D10" w14:textId="77777777" w:rsidR="0032144F" w:rsidRDefault="0032144F">
      <w:pPr>
        <w:rPr>
          <w:rFonts w:ascii="Arial" w:hAnsi="Arial" w:cs="Arial"/>
          <w:b/>
          <w:sz w:val="18"/>
          <w:szCs w:val="18"/>
          <w:u w:val="single"/>
        </w:rPr>
      </w:pPr>
    </w:p>
    <w:p w14:paraId="3315CBD7" w14:textId="77777777" w:rsidR="0032144F" w:rsidRDefault="0032144F">
      <w:pPr>
        <w:rPr>
          <w:rFonts w:ascii="Arial" w:hAnsi="Arial" w:cs="Arial"/>
          <w:b/>
          <w:sz w:val="18"/>
          <w:szCs w:val="18"/>
          <w:u w:val="single"/>
        </w:rPr>
      </w:pPr>
    </w:p>
    <w:p w14:paraId="6639C674" w14:textId="77777777" w:rsidR="0032144F" w:rsidRDefault="0032144F">
      <w:pPr>
        <w:rPr>
          <w:rFonts w:ascii="Arial" w:hAnsi="Arial" w:cs="Arial"/>
          <w:b/>
          <w:sz w:val="18"/>
          <w:szCs w:val="18"/>
          <w:u w:val="single"/>
        </w:rPr>
      </w:pPr>
    </w:p>
    <w:p w14:paraId="517F37B1" w14:textId="77777777" w:rsidR="0032144F" w:rsidRDefault="0032144F">
      <w:pPr>
        <w:rPr>
          <w:rFonts w:ascii="Arial" w:hAnsi="Arial" w:cs="Arial"/>
          <w:b/>
          <w:sz w:val="18"/>
          <w:szCs w:val="18"/>
          <w:u w:val="single"/>
        </w:rPr>
      </w:pPr>
      <w:r>
        <w:rPr>
          <w:noProof/>
        </w:rPr>
        <w:lastRenderedPageBreak/>
        <w:drawing>
          <wp:inline distT="0" distB="0" distL="0" distR="0" wp14:anchorId="56440097" wp14:editId="09D785F0">
            <wp:extent cx="5991225" cy="79533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91225" cy="7953375"/>
                    </a:xfrm>
                    <a:prstGeom prst="rect">
                      <a:avLst/>
                    </a:prstGeom>
                  </pic:spPr>
                </pic:pic>
              </a:graphicData>
            </a:graphic>
          </wp:inline>
        </w:drawing>
      </w:r>
    </w:p>
    <w:p w14:paraId="26945C92" w14:textId="6E0C18D1" w:rsidR="00161DD6" w:rsidRDefault="00AE7651">
      <w:pPr>
        <w:rPr>
          <w:rFonts w:ascii="Arial" w:hAnsi="Arial" w:cs="Arial"/>
          <w:b/>
          <w:sz w:val="18"/>
          <w:szCs w:val="18"/>
          <w:u w:val="single"/>
        </w:rPr>
      </w:pPr>
      <w:r>
        <w:rPr>
          <w:rFonts w:ascii="Arial" w:hAnsi="Arial" w:cs="Arial"/>
          <w:b/>
          <w:sz w:val="18"/>
          <w:szCs w:val="18"/>
          <w:u w:val="single"/>
        </w:rPr>
        <w:br w:type="page"/>
      </w:r>
    </w:p>
    <w:p w14:paraId="7FE37A9B" w14:textId="77777777" w:rsidR="00183A44" w:rsidRPr="00A476A8" w:rsidRDefault="00183A44" w:rsidP="007210BF">
      <w:pPr>
        <w:tabs>
          <w:tab w:val="left" w:pos="9072"/>
          <w:tab w:val="left" w:pos="9639"/>
        </w:tabs>
        <w:spacing w:after="0" w:line="240" w:lineRule="auto"/>
        <w:ind w:left="-284"/>
        <w:rPr>
          <w:rFonts w:ascii="Arial" w:hAnsi="Arial" w:cs="Arial"/>
          <w:b/>
          <w:sz w:val="18"/>
          <w:szCs w:val="18"/>
          <w:u w:val="single"/>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670"/>
      </w:tblGrid>
      <w:tr w:rsidR="0040766D" w:rsidRPr="0040766D" w14:paraId="2BB91028" w14:textId="77777777" w:rsidTr="0040766D">
        <w:trPr>
          <w:trHeight w:val="6459"/>
        </w:trPr>
        <w:tc>
          <w:tcPr>
            <w:tcW w:w="5387" w:type="dxa"/>
            <w:shd w:val="clear" w:color="auto" w:fill="auto"/>
          </w:tcPr>
          <w:p w14:paraId="54E38624" w14:textId="77777777" w:rsidR="0040766D" w:rsidRPr="0002408C" w:rsidRDefault="0040766D" w:rsidP="0040766D">
            <w:pPr>
              <w:tabs>
                <w:tab w:val="right" w:leader="dot" w:pos="9000"/>
                <w:tab w:val="right" w:pos="9540"/>
              </w:tabs>
              <w:ind w:left="62"/>
              <w:jc w:val="both"/>
              <w:rPr>
                <w:rFonts w:ascii="Arial" w:hAnsi="Arial" w:cs="Arial"/>
                <w:sz w:val="18"/>
                <w:szCs w:val="18"/>
              </w:rPr>
            </w:pPr>
            <w:r w:rsidRPr="0002408C">
              <w:rPr>
                <w:noProof/>
                <w:sz w:val="18"/>
                <w:szCs w:val="18"/>
                <w:lang w:eastAsia="fr-FR"/>
              </w:rPr>
              <mc:AlternateContent>
                <mc:Choice Requires="wps">
                  <w:drawing>
                    <wp:anchor distT="0" distB="0" distL="114300" distR="114300" simplePos="0" relativeHeight="251666432" behindDoc="0" locked="0" layoutInCell="1" allowOverlap="1" wp14:anchorId="2C39FCF0" wp14:editId="47A9583B">
                      <wp:simplePos x="0" y="0"/>
                      <wp:positionH relativeFrom="column">
                        <wp:posOffset>633730</wp:posOffset>
                      </wp:positionH>
                      <wp:positionV relativeFrom="paragraph">
                        <wp:posOffset>-311150</wp:posOffset>
                      </wp:positionV>
                      <wp:extent cx="5753100" cy="40005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4566F" w14:textId="77777777" w:rsidR="00101E3F" w:rsidRDefault="00101E3F" w:rsidP="0040766D">
                                  <w:pPr>
                                    <w:pStyle w:val="NormalWeb"/>
                                    <w:spacing w:before="0" w:beforeAutospacing="0" w:after="0" w:afterAutospacing="0"/>
                                    <w:jc w:val="center"/>
                                  </w:pPr>
                                  <w:r w:rsidRPr="00683238">
                                    <w:rPr>
                                      <w:rFonts w:ascii="Arial Black" w:hAnsi="Arial Black"/>
                                      <w:outline/>
                                      <w:color w:val="000000"/>
                                      <w:sz w:val="36"/>
                                      <w:szCs w:val="36"/>
                                      <w14:textOutline w14:w="9525" w14:cap="flat" w14:cmpd="sng" w14:algn="ctr">
                                        <w14:solidFill>
                                          <w14:srgbClr w14:val="000000"/>
                                        </w14:solidFill>
                                        <w14:prstDash w14:val="solid"/>
                                        <w14:round/>
                                      </w14:textOutline>
                                      <w14:textFill>
                                        <w14:noFill/>
                                      </w14:textFill>
                                    </w:rPr>
                                    <w:t>Conditions générales d'inscription</w:t>
                                  </w:r>
                                </w:p>
                                <w:p w14:paraId="6F04CB05" w14:textId="77777777" w:rsidR="00101E3F" w:rsidRDefault="00101E3F" w:rsidP="004076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FCF0" id="Zone de texte 4" o:spid="_x0000_s1032" type="#_x0000_t202" style="position:absolute;left:0;text-align:left;margin-left:49.9pt;margin-top:-24.5pt;width:453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" stroked="f">
                      <v:textbox>
                        <w:txbxContent>
                          <w:p w14:paraId="6AD4566F" w14:textId="77777777" w:rsidR="00101E3F" w:rsidRDefault="00101E3F" w:rsidP="0040766D">
                            <w:pPr>
                              <w:pStyle w:val="NormalWeb"/>
                              <w:spacing w:before="0" w:beforeAutospacing="0" w:after="0" w:afterAutospacing="0"/>
                              <w:jc w:val="center"/>
                            </w:pPr>
                            <w:r w:rsidRPr="00683238">
                              <w:rPr>
                                <w:rFonts w:ascii="Arial Black" w:hAnsi="Arial Black"/>
                                <w:outline/>
                                <w:color w:val="000000"/>
                                <w:sz w:val="36"/>
                                <w:szCs w:val="36"/>
                                <w14:textOutline w14:w="9525" w14:cap="flat" w14:cmpd="sng" w14:algn="ctr">
                                  <w14:solidFill>
                                    <w14:srgbClr w14:val="000000"/>
                                  </w14:solidFill>
                                  <w14:prstDash w14:val="solid"/>
                                  <w14:round/>
                                </w14:textOutline>
                                <w14:textFill>
                                  <w14:noFill/>
                                </w14:textFill>
                              </w:rPr>
                              <w:t>Conditions générales d'inscription</w:t>
                            </w:r>
                          </w:p>
                          <w:p w14:paraId="6F04CB05" w14:textId="77777777" w:rsidR="00101E3F" w:rsidRDefault="00101E3F" w:rsidP="0040766D"/>
                        </w:txbxContent>
                      </v:textbox>
                    </v:shape>
                  </w:pict>
                </mc:Fallback>
              </mc:AlternateContent>
            </w:r>
            <w:r w:rsidRPr="0002408C">
              <w:rPr>
                <w:rFonts w:ascii="Arial" w:hAnsi="Arial" w:cs="Arial"/>
                <w:b/>
                <w:sz w:val="18"/>
                <w:szCs w:val="18"/>
                <w:u w:val="single"/>
              </w:rPr>
              <w:br w:type="page"/>
            </w:r>
          </w:p>
          <w:p w14:paraId="379DFA68" w14:textId="77777777" w:rsidR="0040766D" w:rsidRPr="0002408C" w:rsidRDefault="0040766D" w:rsidP="0022108C">
            <w:pPr>
              <w:tabs>
                <w:tab w:val="right" w:leader="dot" w:pos="9000"/>
                <w:tab w:val="right" w:pos="9540"/>
              </w:tabs>
              <w:spacing w:after="80"/>
              <w:jc w:val="both"/>
              <w:rPr>
                <w:rFonts w:ascii="Arial" w:hAnsi="Arial" w:cs="Arial"/>
                <w:sz w:val="18"/>
                <w:szCs w:val="18"/>
              </w:rPr>
            </w:pPr>
            <w:r w:rsidRPr="0002408C">
              <w:rPr>
                <w:rFonts w:ascii="Arial" w:hAnsi="Arial" w:cs="Arial"/>
                <w:sz w:val="18"/>
                <w:szCs w:val="18"/>
              </w:rPr>
              <w:t xml:space="preserve">1 – </w:t>
            </w:r>
            <w:r w:rsidRPr="0002408C">
              <w:rPr>
                <w:rFonts w:ascii="Arial" w:hAnsi="Arial" w:cs="Arial"/>
                <w:sz w:val="18"/>
                <w:szCs w:val="18"/>
                <w:u w:val="single"/>
              </w:rPr>
              <w:t>L’organisme de formation</w:t>
            </w:r>
          </w:p>
          <w:p w14:paraId="429C2DC4" w14:textId="77777777" w:rsidR="0040766D" w:rsidRPr="0002408C" w:rsidRDefault="0040766D" w:rsidP="0022108C">
            <w:pPr>
              <w:tabs>
                <w:tab w:val="right" w:leader="dot" w:pos="9000"/>
                <w:tab w:val="right" w:pos="9540"/>
              </w:tabs>
              <w:spacing w:after="80"/>
              <w:jc w:val="both"/>
              <w:rPr>
                <w:rFonts w:ascii="Arial" w:hAnsi="Arial" w:cs="Arial"/>
                <w:sz w:val="18"/>
                <w:szCs w:val="18"/>
              </w:rPr>
            </w:pPr>
            <w:r w:rsidRPr="0002408C">
              <w:rPr>
                <w:rFonts w:ascii="Arial" w:hAnsi="Arial" w:cs="Arial"/>
                <w:sz w:val="18"/>
                <w:szCs w:val="18"/>
              </w:rPr>
              <w:t>Atout</w:t>
            </w:r>
            <w:r w:rsidR="00D051A9" w:rsidRPr="0002408C">
              <w:rPr>
                <w:rFonts w:ascii="Arial" w:hAnsi="Arial" w:cs="Arial"/>
                <w:sz w:val="18"/>
                <w:szCs w:val="18"/>
              </w:rPr>
              <w:t xml:space="preserve"> </w:t>
            </w:r>
            <w:r w:rsidRPr="0002408C">
              <w:rPr>
                <w:rFonts w:ascii="Arial" w:hAnsi="Arial" w:cs="Arial"/>
                <w:sz w:val="18"/>
                <w:szCs w:val="18"/>
              </w:rPr>
              <w:t>Synergia est un organisme de formation enregistré auprès de la DIRECCTE sous le n° 83 63 04648 63. Les stages concernés par les présentes « conditions générales d’inscription » relèvent de l’une des actions de formation visées à l’article L. 6313-1 du Code du travail.</w:t>
            </w:r>
            <w:r w:rsidR="008E76AB" w:rsidRPr="0002408C">
              <w:rPr>
                <w:rFonts w:ascii="Arial" w:hAnsi="Arial" w:cs="Arial"/>
                <w:sz w:val="18"/>
                <w:szCs w:val="18"/>
              </w:rPr>
              <w:t xml:space="preserve"> Atout Synergia est </w:t>
            </w:r>
            <w:r w:rsidR="00D051A9" w:rsidRPr="0002408C">
              <w:rPr>
                <w:rFonts w:ascii="Arial" w:hAnsi="Arial" w:cs="Arial"/>
                <w:sz w:val="18"/>
                <w:szCs w:val="18"/>
              </w:rPr>
              <w:t>certifiée DATA DOCK sous le numéro 0000574.</w:t>
            </w:r>
          </w:p>
          <w:p w14:paraId="7C9484B4" w14:textId="77777777" w:rsidR="00664D64" w:rsidRPr="0002408C" w:rsidRDefault="00664D64" w:rsidP="0022108C">
            <w:pPr>
              <w:tabs>
                <w:tab w:val="right" w:leader="dot" w:pos="9000"/>
                <w:tab w:val="right" w:pos="9540"/>
              </w:tabs>
              <w:spacing w:after="80"/>
              <w:jc w:val="both"/>
              <w:rPr>
                <w:rFonts w:ascii="Arial" w:hAnsi="Arial" w:cs="Arial"/>
                <w:sz w:val="18"/>
                <w:szCs w:val="18"/>
              </w:rPr>
            </w:pPr>
          </w:p>
          <w:p w14:paraId="68B3D8B0" w14:textId="77777777" w:rsidR="0040766D" w:rsidRPr="0002408C" w:rsidRDefault="0040766D" w:rsidP="0022108C">
            <w:pPr>
              <w:tabs>
                <w:tab w:val="right" w:leader="dot" w:pos="9000"/>
                <w:tab w:val="right" w:pos="9540"/>
              </w:tabs>
              <w:spacing w:after="80"/>
              <w:jc w:val="both"/>
              <w:rPr>
                <w:rFonts w:ascii="Arial" w:hAnsi="Arial" w:cs="Arial"/>
                <w:sz w:val="18"/>
                <w:szCs w:val="18"/>
              </w:rPr>
            </w:pPr>
            <w:r w:rsidRPr="0002408C">
              <w:rPr>
                <w:rFonts w:ascii="Arial" w:hAnsi="Arial" w:cs="Arial"/>
                <w:sz w:val="18"/>
                <w:szCs w:val="18"/>
              </w:rPr>
              <w:t xml:space="preserve">2 – </w:t>
            </w:r>
            <w:r w:rsidRPr="0002408C">
              <w:rPr>
                <w:rFonts w:ascii="Arial" w:hAnsi="Arial" w:cs="Arial"/>
                <w:sz w:val="18"/>
                <w:szCs w:val="18"/>
                <w:u w:val="single"/>
              </w:rPr>
              <w:t>Inscriptions</w:t>
            </w:r>
          </w:p>
          <w:p w14:paraId="568CB5F9" w14:textId="77777777" w:rsidR="0040766D" w:rsidRPr="0002408C" w:rsidRDefault="0040766D" w:rsidP="00A476A8">
            <w:pPr>
              <w:tabs>
                <w:tab w:val="right" w:leader="dot" w:pos="9000"/>
                <w:tab w:val="right" w:pos="9540"/>
              </w:tabs>
              <w:jc w:val="both"/>
              <w:rPr>
                <w:rFonts w:ascii="Arial" w:hAnsi="Arial" w:cs="Arial"/>
                <w:sz w:val="18"/>
                <w:szCs w:val="18"/>
              </w:rPr>
            </w:pPr>
            <w:r w:rsidRPr="0002408C">
              <w:rPr>
                <w:rFonts w:ascii="Arial" w:hAnsi="Arial" w:cs="Arial"/>
                <w:sz w:val="18"/>
                <w:szCs w:val="18"/>
              </w:rPr>
              <w:t>Les demandes d’inscription sont effectuées en retournant le bulletin d’inscription, dûment rempli, à l’adresse qui figure sur celui-ci. L’inscription ne sera prise en compte que si toutes les rubriques de celui-ci sont renseignées et si les prérequis sont satisfaits au moment de l’inscription (joindre les justificatifs). Les demandes non accompagnées du bulletin d’inscription ne peuvent être traitées. Le bulletin d’inscription, daté, signé par une personne habilitée et revêtu du cachet de l’entreprise ou de l’organisme vaut ordre de commande.</w:t>
            </w:r>
          </w:p>
          <w:p w14:paraId="6F2DE9B8" w14:textId="77777777" w:rsidR="0040766D" w:rsidRPr="0002408C" w:rsidRDefault="0040766D" w:rsidP="0022108C">
            <w:pPr>
              <w:tabs>
                <w:tab w:val="right" w:leader="dot" w:pos="9000"/>
                <w:tab w:val="right" w:pos="9540"/>
              </w:tabs>
              <w:spacing w:after="80"/>
              <w:jc w:val="both"/>
              <w:rPr>
                <w:rFonts w:ascii="Arial" w:hAnsi="Arial" w:cs="Arial"/>
                <w:sz w:val="18"/>
                <w:szCs w:val="18"/>
              </w:rPr>
            </w:pPr>
            <w:r w:rsidRPr="0002408C">
              <w:rPr>
                <w:rFonts w:ascii="Arial" w:hAnsi="Arial" w:cs="Arial"/>
                <w:sz w:val="18"/>
                <w:szCs w:val="18"/>
              </w:rPr>
              <w:t xml:space="preserve">3 – </w:t>
            </w:r>
            <w:r w:rsidRPr="0002408C">
              <w:rPr>
                <w:rFonts w:ascii="Arial" w:hAnsi="Arial" w:cs="Arial"/>
                <w:sz w:val="18"/>
                <w:szCs w:val="18"/>
                <w:u w:val="single"/>
              </w:rPr>
              <w:t>Limitation des effectifs</w:t>
            </w:r>
            <w:r w:rsidRPr="0002408C">
              <w:rPr>
                <w:rFonts w:ascii="Arial" w:hAnsi="Arial" w:cs="Arial"/>
                <w:sz w:val="18"/>
                <w:szCs w:val="18"/>
              </w:rPr>
              <w:t xml:space="preserve"> </w:t>
            </w:r>
          </w:p>
          <w:p w14:paraId="4F6C36FF" w14:textId="77777777" w:rsidR="0040766D" w:rsidRPr="0002408C" w:rsidRDefault="0040766D" w:rsidP="00A476A8">
            <w:pPr>
              <w:tabs>
                <w:tab w:val="right" w:leader="dot" w:pos="9000"/>
                <w:tab w:val="right" w:pos="9540"/>
              </w:tabs>
              <w:jc w:val="both"/>
              <w:rPr>
                <w:rFonts w:ascii="Arial" w:hAnsi="Arial" w:cs="Arial"/>
                <w:sz w:val="18"/>
                <w:szCs w:val="18"/>
              </w:rPr>
            </w:pPr>
            <w:r w:rsidRPr="0002408C">
              <w:rPr>
                <w:rFonts w:ascii="Arial" w:hAnsi="Arial" w:cs="Arial"/>
                <w:sz w:val="18"/>
                <w:szCs w:val="18"/>
              </w:rPr>
              <w:t xml:space="preserve">Afin de permettre un bon fonctionnement pédagogique, l’effectif des participants à un stage est limité à 12 personnes. Les demandes d’inscription, après étude, sont enregistrées suivant leur ordre d’arrivée. </w:t>
            </w:r>
          </w:p>
          <w:p w14:paraId="0586B7EC" w14:textId="77777777" w:rsidR="0040766D" w:rsidRPr="0002408C" w:rsidRDefault="0040766D" w:rsidP="0022108C">
            <w:pPr>
              <w:tabs>
                <w:tab w:val="right" w:leader="dot" w:pos="9000"/>
                <w:tab w:val="right" w:pos="9540"/>
              </w:tabs>
              <w:spacing w:after="80"/>
              <w:jc w:val="both"/>
              <w:rPr>
                <w:rFonts w:ascii="Arial" w:hAnsi="Arial" w:cs="Arial"/>
                <w:sz w:val="18"/>
                <w:szCs w:val="18"/>
              </w:rPr>
            </w:pPr>
            <w:r w:rsidRPr="0002408C">
              <w:rPr>
                <w:rFonts w:ascii="Arial" w:hAnsi="Arial" w:cs="Arial"/>
                <w:sz w:val="18"/>
                <w:szCs w:val="18"/>
              </w:rPr>
              <w:t xml:space="preserve">4 – </w:t>
            </w:r>
            <w:r w:rsidRPr="0002408C">
              <w:rPr>
                <w:rFonts w:ascii="Arial" w:hAnsi="Arial" w:cs="Arial"/>
                <w:sz w:val="18"/>
                <w:szCs w:val="18"/>
                <w:u w:val="single"/>
              </w:rPr>
              <w:t>Confirmation d’inscription</w:t>
            </w:r>
            <w:r w:rsidRPr="0002408C">
              <w:rPr>
                <w:rFonts w:ascii="Arial" w:hAnsi="Arial" w:cs="Arial"/>
                <w:sz w:val="18"/>
                <w:szCs w:val="18"/>
              </w:rPr>
              <w:t xml:space="preserve"> </w:t>
            </w:r>
          </w:p>
          <w:p w14:paraId="1C4A7FB3" w14:textId="77777777" w:rsidR="0040766D" w:rsidRPr="0002408C" w:rsidRDefault="0040766D" w:rsidP="00A476A8">
            <w:pPr>
              <w:tabs>
                <w:tab w:val="right" w:leader="dot" w:pos="9000"/>
                <w:tab w:val="right" w:pos="9540"/>
              </w:tabs>
              <w:jc w:val="both"/>
              <w:rPr>
                <w:rFonts w:ascii="Arial" w:hAnsi="Arial" w:cs="Arial"/>
                <w:sz w:val="18"/>
                <w:szCs w:val="18"/>
              </w:rPr>
            </w:pPr>
            <w:r w:rsidRPr="0002408C">
              <w:rPr>
                <w:rFonts w:ascii="Arial" w:hAnsi="Arial" w:cs="Arial"/>
                <w:sz w:val="18"/>
                <w:szCs w:val="18"/>
              </w:rPr>
              <w:t>Après enregistrement d’une demande d’inscription, un courriel est adressé à l’entreprise ou à l’organisme demandeur :</w:t>
            </w:r>
          </w:p>
          <w:p w14:paraId="7111BAE2" w14:textId="77777777" w:rsidR="0040766D" w:rsidRPr="0002408C" w:rsidRDefault="0040766D" w:rsidP="0040766D">
            <w:pPr>
              <w:numPr>
                <w:ilvl w:val="0"/>
                <w:numId w:val="1"/>
              </w:numPr>
              <w:spacing w:after="0" w:line="240" w:lineRule="auto"/>
              <w:jc w:val="both"/>
              <w:rPr>
                <w:rFonts w:ascii="Arial" w:hAnsi="Arial" w:cs="Arial"/>
                <w:sz w:val="18"/>
                <w:szCs w:val="18"/>
              </w:rPr>
            </w:pPr>
            <w:r w:rsidRPr="0002408C">
              <w:rPr>
                <w:rFonts w:ascii="Arial" w:hAnsi="Arial" w:cs="Arial"/>
                <w:sz w:val="18"/>
                <w:szCs w:val="18"/>
              </w:rPr>
              <w:t xml:space="preserve">pour confirmer </w:t>
            </w:r>
            <w:r w:rsidR="00664D64" w:rsidRPr="0002408C">
              <w:rPr>
                <w:rFonts w:ascii="Arial" w:hAnsi="Arial" w:cs="Arial"/>
                <w:sz w:val="18"/>
                <w:szCs w:val="18"/>
              </w:rPr>
              <w:t xml:space="preserve">ou infirmer </w:t>
            </w:r>
            <w:r w:rsidRPr="0002408C">
              <w:rPr>
                <w:rFonts w:ascii="Arial" w:hAnsi="Arial" w:cs="Arial"/>
                <w:sz w:val="18"/>
                <w:szCs w:val="18"/>
              </w:rPr>
              <w:t>l’inscription ;</w:t>
            </w:r>
          </w:p>
          <w:p w14:paraId="503B6D88" w14:textId="77777777" w:rsidR="0040766D" w:rsidRPr="0002408C" w:rsidRDefault="0040766D" w:rsidP="0040766D">
            <w:pPr>
              <w:numPr>
                <w:ilvl w:val="0"/>
                <w:numId w:val="1"/>
              </w:numPr>
              <w:spacing w:after="0" w:line="240" w:lineRule="auto"/>
              <w:jc w:val="both"/>
              <w:rPr>
                <w:rFonts w:ascii="Arial" w:hAnsi="Arial" w:cs="Arial"/>
                <w:sz w:val="18"/>
                <w:szCs w:val="18"/>
              </w:rPr>
            </w:pPr>
            <w:r w:rsidRPr="0002408C">
              <w:rPr>
                <w:rFonts w:ascii="Arial" w:hAnsi="Arial" w:cs="Arial"/>
                <w:sz w:val="18"/>
                <w:szCs w:val="18"/>
              </w:rPr>
              <w:t>pour informer que le stage est complet</w:t>
            </w:r>
          </w:p>
          <w:p w14:paraId="12E5D6F2" w14:textId="77777777" w:rsidR="0022108C" w:rsidRPr="0002408C" w:rsidRDefault="0022108C" w:rsidP="0052790E">
            <w:pPr>
              <w:spacing w:after="0" w:line="240" w:lineRule="auto"/>
              <w:ind w:left="720"/>
              <w:jc w:val="both"/>
              <w:rPr>
                <w:rFonts w:ascii="Arial" w:hAnsi="Arial" w:cs="Arial"/>
                <w:sz w:val="18"/>
                <w:szCs w:val="18"/>
              </w:rPr>
            </w:pPr>
          </w:p>
          <w:p w14:paraId="1673C1E8" w14:textId="77777777" w:rsidR="0040766D" w:rsidRPr="0002408C" w:rsidRDefault="0040766D" w:rsidP="0022108C">
            <w:pPr>
              <w:spacing w:after="80"/>
              <w:jc w:val="both"/>
              <w:rPr>
                <w:rFonts w:ascii="Arial" w:hAnsi="Arial" w:cs="Arial"/>
                <w:sz w:val="18"/>
                <w:szCs w:val="18"/>
              </w:rPr>
            </w:pPr>
            <w:r w:rsidRPr="0002408C">
              <w:rPr>
                <w:rFonts w:ascii="Arial" w:hAnsi="Arial" w:cs="Arial"/>
                <w:sz w:val="18"/>
                <w:szCs w:val="18"/>
              </w:rPr>
              <w:t xml:space="preserve">5 – </w:t>
            </w:r>
            <w:r w:rsidRPr="0002408C">
              <w:rPr>
                <w:rFonts w:ascii="Arial" w:hAnsi="Arial" w:cs="Arial"/>
                <w:sz w:val="18"/>
                <w:szCs w:val="18"/>
                <w:u w:val="single"/>
              </w:rPr>
              <w:t>Convocation – Programme</w:t>
            </w:r>
          </w:p>
          <w:p w14:paraId="71E29966" w14:textId="77777777" w:rsidR="0040766D" w:rsidRPr="0002408C" w:rsidRDefault="0040766D" w:rsidP="00A476A8">
            <w:pPr>
              <w:jc w:val="both"/>
              <w:rPr>
                <w:rFonts w:ascii="Arial" w:hAnsi="Arial" w:cs="Arial"/>
                <w:b/>
                <w:sz w:val="18"/>
                <w:szCs w:val="18"/>
              </w:rPr>
            </w:pPr>
            <w:r w:rsidRPr="0002408C">
              <w:rPr>
                <w:rFonts w:ascii="Arial" w:hAnsi="Arial" w:cs="Arial"/>
                <w:sz w:val="18"/>
                <w:szCs w:val="18"/>
              </w:rPr>
              <w:t xml:space="preserve">Environ un mois avant le début du stage, </w:t>
            </w:r>
            <w:r w:rsidRPr="0002408C">
              <w:rPr>
                <w:rFonts w:ascii="Arial" w:hAnsi="Arial" w:cs="Arial"/>
                <w:b/>
                <w:sz w:val="18"/>
                <w:szCs w:val="18"/>
              </w:rPr>
              <w:t xml:space="preserve">un dossier comportant la convocation </w:t>
            </w:r>
            <w:r w:rsidR="0052790E" w:rsidRPr="0002408C">
              <w:rPr>
                <w:rFonts w:ascii="Arial" w:hAnsi="Arial" w:cs="Arial"/>
                <w:b/>
                <w:sz w:val="18"/>
                <w:szCs w:val="18"/>
              </w:rPr>
              <w:t>(avec</w:t>
            </w:r>
            <w:r w:rsidR="00664D64" w:rsidRPr="0002408C">
              <w:rPr>
                <w:rFonts w:ascii="Arial" w:hAnsi="Arial" w:cs="Arial"/>
                <w:b/>
                <w:sz w:val="18"/>
                <w:szCs w:val="18"/>
              </w:rPr>
              <w:t xml:space="preserve"> un</w:t>
            </w:r>
            <w:r w:rsidR="0052790E" w:rsidRPr="0002408C">
              <w:rPr>
                <w:rFonts w:ascii="Arial" w:hAnsi="Arial" w:cs="Arial"/>
                <w:b/>
                <w:sz w:val="18"/>
                <w:szCs w:val="18"/>
              </w:rPr>
              <w:t xml:space="preserve"> lien </w:t>
            </w:r>
            <w:r w:rsidR="00664D64" w:rsidRPr="0002408C">
              <w:rPr>
                <w:rFonts w:ascii="Arial" w:hAnsi="Arial" w:cs="Arial"/>
                <w:b/>
                <w:sz w:val="18"/>
                <w:szCs w:val="18"/>
              </w:rPr>
              <w:t>ex</w:t>
            </w:r>
            <w:r w:rsidR="0052790E" w:rsidRPr="0002408C">
              <w:rPr>
                <w:rFonts w:ascii="Arial" w:hAnsi="Arial" w:cs="Arial"/>
                <w:b/>
                <w:sz w:val="18"/>
                <w:szCs w:val="18"/>
              </w:rPr>
              <w:t xml:space="preserve">tranet) </w:t>
            </w:r>
            <w:r w:rsidRPr="0002408C">
              <w:rPr>
                <w:rFonts w:ascii="Arial" w:hAnsi="Arial" w:cs="Arial"/>
                <w:b/>
                <w:sz w:val="18"/>
                <w:szCs w:val="18"/>
              </w:rPr>
              <w:t>est envoyé par mail au stagiaire concerné.</w:t>
            </w:r>
          </w:p>
          <w:p w14:paraId="1D23E022" w14:textId="77777777" w:rsidR="0040766D" w:rsidRPr="0002408C" w:rsidRDefault="0040766D" w:rsidP="0022108C">
            <w:pPr>
              <w:spacing w:after="80"/>
              <w:jc w:val="both"/>
              <w:rPr>
                <w:rFonts w:ascii="Arial" w:hAnsi="Arial" w:cs="Arial"/>
                <w:sz w:val="18"/>
                <w:szCs w:val="18"/>
              </w:rPr>
            </w:pPr>
            <w:r w:rsidRPr="0002408C">
              <w:rPr>
                <w:rFonts w:ascii="Arial" w:hAnsi="Arial" w:cs="Arial"/>
                <w:sz w:val="18"/>
                <w:szCs w:val="18"/>
              </w:rPr>
              <w:t xml:space="preserve">6 – </w:t>
            </w:r>
            <w:r w:rsidRPr="0002408C">
              <w:rPr>
                <w:rFonts w:ascii="Arial" w:hAnsi="Arial" w:cs="Arial"/>
                <w:sz w:val="18"/>
                <w:szCs w:val="18"/>
                <w:u w:val="single"/>
              </w:rPr>
              <w:t>Coût</w:t>
            </w:r>
          </w:p>
          <w:p w14:paraId="045A386B" w14:textId="77777777" w:rsidR="0040766D" w:rsidRPr="0002408C" w:rsidRDefault="0040766D" w:rsidP="00A476A8">
            <w:pPr>
              <w:jc w:val="both"/>
              <w:rPr>
                <w:rFonts w:ascii="Arial" w:hAnsi="Arial" w:cs="Arial"/>
                <w:sz w:val="18"/>
                <w:szCs w:val="18"/>
              </w:rPr>
            </w:pPr>
            <w:r w:rsidRPr="0002408C">
              <w:rPr>
                <w:rFonts w:ascii="Arial" w:hAnsi="Arial" w:cs="Arial"/>
                <w:sz w:val="18"/>
                <w:szCs w:val="18"/>
              </w:rPr>
              <w:t xml:space="preserve">Le coût est indiqué sur </w:t>
            </w:r>
            <w:r w:rsidR="002520FF">
              <w:rPr>
                <w:rFonts w:ascii="Arial" w:hAnsi="Arial" w:cs="Arial"/>
                <w:sz w:val="18"/>
                <w:szCs w:val="18"/>
              </w:rPr>
              <w:t>notre site internet</w:t>
            </w:r>
            <w:r w:rsidRPr="0002408C">
              <w:rPr>
                <w:rFonts w:ascii="Arial" w:hAnsi="Arial" w:cs="Arial"/>
                <w:sz w:val="18"/>
                <w:szCs w:val="18"/>
              </w:rPr>
              <w:t xml:space="preserve"> </w:t>
            </w:r>
            <w:r w:rsidR="002520FF">
              <w:rPr>
                <w:rFonts w:ascii="Arial" w:hAnsi="Arial" w:cs="Arial"/>
                <w:sz w:val="18"/>
                <w:szCs w:val="18"/>
              </w:rPr>
              <w:t>pour</w:t>
            </w:r>
            <w:r w:rsidRPr="0002408C">
              <w:rPr>
                <w:rFonts w:ascii="Arial" w:hAnsi="Arial" w:cs="Arial"/>
                <w:sz w:val="18"/>
                <w:szCs w:val="18"/>
              </w:rPr>
              <w:t xml:space="preserve"> chaque formation ; il ne concerne que les frais pédagogiques, à l’exclusion de tout frais d’hébergement</w:t>
            </w:r>
            <w:r w:rsidR="00664D64" w:rsidRPr="0002408C">
              <w:rPr>
                <w:rFonts w:ascii="Arial" w:hAnsi="Arial" w:cs="Arial"/>
                <w:sz w:val="18"/>
                <w:szCs w:val="18"/>
              </w:rPr>
              <w:t xml:space="preserve"> et/ou de restauration</w:t>
            </w:r>
            <w:r w:rsidRPr="0002408C">
              <w:rPr>
                <w:rFonts w:ascii="Arial" w:hAnsi="Arial" w:cs="Arial"/>
                <w:sz w:val="18"/>
                <w:szCs w:val="18"/>
              </w:rPr>
              <w:t>. Il s’agit d’un coût net (Atout</w:t>
            </w:r>
            <w:r w:rsidR="00D051A9" w:rsidRPr="0002408C">
              <w:rPr>
                <w:rFonts w:ascii="Arial" w:hAnsi="Arial" w:cs="Arial"/>
                <w:sz w:val="18"/>
                <w:szCs w:val="18"/>
              </w:rPr>
              <w:t xml:space="preserve"> </w:t>
            </w:r>
            <w:r w:rsidRPr="0002408C">
              <w:rPr>
                <w:rFonts w:ascii="Arial" w:hAnsi="Arial" w:cs="Arial"/>
                <w:sz w:val="18"/>
                <w:szCs w:val="18"/>
              </w:rPr>
              <w:t>Synergia est exonéré</w:t>
            </w:r>
            <w:r w:rsidR="002520FF">
              <w:rPr>
                <w:rFonts w:ascii="Arial" w:hAnsi="Arial" w:cs="Arial"/>
                <w:sz w:val="18"/>
                <w:szCs w:val="18"/>
              </w:rPr>
              <w:t>e</w:t>
            </w:r>
            <w:r w:rsidRPr="0002408C">
              <w:rPr>
                <w:rFonts w:ascii="Arial" w:hAnsi="Arial" w:cs="Arial"/>
                <w:sz w:val="18"/>
                <w:szCs w:val="18"/>
              </w:rPr>
              <w:t xml:space="preserve"> de TVA).</w:t>
            </w:r>
          </w:p>
          <w:p w14:paraId="14331FF7" w14:textId="77777777" w:rsidR="0040766D" w:rsidRPr="0002408C" w:rsidRDefault="0040766D" w:rsidP="00A476A8">
            <w:pPr>
              <w:jc w:val="both"/>
              <w:rPr>
                <w:rFonts w:ascii="Arial" w:hAnsi="Arial" w:cs="Arial"/>
                <w:sz w:val="18"/>
                <w:szCs w:val="18"/>
              </w:rPr>
            </w:pPr>
            <w:r w:rsidRPr="0002408C">
              <w:rPr>
                <w:rFonts w:ascii="Arial" w:hAnsi="Arial" w:cs="Arial"/>
                <w:sz w:val="18"/>
                <w:szCs w:val="18"/>
              </w:rPr>
              <w:t>Le maintien du salaire, les frais d’hébergement et de restauration ainsi que les frais de transport sont à la charge des entreprises.</w:t>
            </w:r>
          </w:p>
        </w:tc>
        <w:tc>
          <w:tcPr>
            <w:tcW w:w="5670" w:type="dxa"/>
            <w:shd w:val="clear" w:color="auto" w:fill="auto"/>
          </w:tcPr>
          <w:p w14:paraId="085DF7F6" w14:textId="77777777" w:rsidR="0040766D" w:rsidRPr="0002408C" w:rsidRDefault="0040766D" w:rsidP="00A476A8">
            <w:pPr>
              <w:tabs>
                <w:tab w:val="right" w:leader="dot" w:pos="5420"/>
                <w:tab w:val="right" w:leader="dot" w:pos="9000"/>
                <w:tab w:val="right" w:leader="dot" w:pos="9540"/>
              </w:tabs>
              <w:jc w:val="both"/>
              <w:rPr>
                <w:rFonts w:ascii="Arial" w:hAnsi="Arial" w:cs="Arial"/>
                <w:sz w:val="18"/>
                <w:szCs w:val="18"/>
              </w:rPr>
            </w:pPr>
          </w:p>
          <w:p w14:paraId="17FE58CF" w14:textId="77777777" w:rsidR="0040766D" w:rsidRPr="0002408C" w:rsidRDefault="0040766D" w:rsidP="0022108C">
            <w:pPr>
              <w:tabs>
                <w:tab w:val="right" w:leader="dot" w:pos="5420"/>
                <w:tab w:val="right" w:leader="dot" w:pos="9000"/>
                <w:tab w:val="right" w:leader="dot" w:pos="9540"/>
              </w:tabs>
              <w:spacing w:after="80"/>
              <w:jc w:val="both"/>
              <w:rPr>
                <w:rFonts w:ascii="Arial" w:hAnsi="Arial" w:cs="Arial"/>
                <w:sz w:val="18"/>
                <w:szCs w:val="18"/>
              </w:rPr>
            </w:pPr>
            <w:r w:rsidRPr="0002408C">
              <w:rPr>
                <w:rFonts w:ascii="Arial" w:hAnsi="Arial" w:cs="Arial"/>
                <w:sz w:val="18"/>
                <w:szCs w:val="18"/>
              </w:rPr>
              <w:t xml:space="preserve">7 – </w:t>
            </w:r>
            <w:r w:rsidRPr="0002408C">
              <w:rPr>
                <w:rFonts w:ascii="Arial" w:hAnsi="Arial" w:cs="Arial"/>
                <w:sz w:val="18"/>
                <w:szCs w:val="18"/>
                <w:u w:val="single"/>
              </w:rPr>
              <w:t>Facturation – Convention – Attestation de présence</w:t>
            </w:r>
          </w:p>
          <w:p w14:paraId="13A1B8C5" w14:textId="77777777" w:rsidR="0040766D" w:rsidRPr="0002408C" w:rsidRDefault="0040766D"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Toute formation fait l’objet d’une convention de formation. A l’issue du stage Atout</w:t>
            </w:r>
            <w:r w:rsidR="00D051A9" w:rsidRPr="0002408C">
              <w:rPr>
                <w:rFonts w:ascii="Arial" w:hAnsi="Arial" w:cs="Arial"/>
                <w:sz w:val="18"/>
                <w:szCs w:val="18"/>
              </w:rPr>
              <w:t xml:space="preserve"> </w:t>
            </w:r>
            <w:r w:rsidRPr="0002408C">
              <w:rPr>
                <w:rFonts w:ascii="Arial" w:hAnsi="Arial" w:cs="Arial"/>
                <w:sz w:val="18"/>
                <w:szCs w:val="18"/>
              </w:rPr>
              <w:t>Synergia envoie à l’entreprise ou à l’organisme facturable une facture du montant du coût pédagogique ainsi que l’attestation de présence et une fiche d’émargement.</w:t>
            </w:r>
          </w:p>
          <w:p w14:paraId="3E3A208E" w14:textId="77777777" w:rsidR="0040766D" w:rsidRPr="0002408C" w:rsidRDefault="0040766D" w:rsidP="0022108C">
            <w:pPr>
              <w:tabs>
                <w:tab w:val="right" w:leader="dot" w:pos="5420"/>
                <w:tab w:val="right" w:leader="dot" w:pos="9000"/>
                <w:tab w:val="right" w:leader="dot" w:pos="9540"/>
              </w:tabs>
              <w:spacing w:after="80"/>
              <w:jc w:val="both"/>
              <w:rPr>
                <w:rFonts w:ascii="Arial" w:hAnsi="Arial" w:cs="Arial"/>
                <w:sz w:val="18"/>
                <w:szCs w:val="18"/>
              </w:rPr>
            </w:pPr>
            <w:r w:rsidRPr="0002408C">
              <w:rPr>
                <w:rFonts w:ascii="Arial" w:hAnsi="Arial" w:cs="Arial"/>
                <w:sz w:val="18"/>
                <w:szCs w:val="18"/>
              </w:rPr>
              <w:t xml:space="preserve">8 – </w:t>
            </w:r>
            <w:r w:rsidRPr="0002408C">
              <w:rPr>
                <w:rFonts w:ascii="Arial" w:hAnsi="Arial" w:cs="Arial"/>
                <w:sz w:val="18"/>
                <w:szCs w:val="18"/>
                <w:u w:val="single"/>
              </w:rPr>
              <w:t>Evaluation</w:t>
            </w:r>
          </w:p>
          <w:p w14:paraId="56FFA9E5" w14:textId="77777777" w:rsidR="0040766D" w:rsidRPr="0002408C" w:rsidRDefault="0040766D"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A l’issue de la formation, Atout</w:t>
            </w:r>
            <w:r w:rsidR="00D051A9" w:rsidRPr="0002408C">
              <w:rPr>
                <w:rFonts w:ascii="Arial" w:hAnsi="Arial" w:cs="Arial"/>
                <w:sz w:val="18"/>
                <w:szCs w:val="18"/>
              </w:rPr>
              <w:t xml:space="preserve"> </w:t>
            </w:r>
            <w:r w:rsidRPr="0002408C">
              <w:rPr>
                <w:rFonts w:ascii="Arial" w:hAnsi="Arial" w:cs="Arial"/>
                <w:sz w:val="18"/>
                <w:szCs w:val="18"/>
              </w:rPr>
              <w:t>Synergia délivre au stagiaire une attestation de fin de formation mentionnant les objectifs, la nature et la durée de la formation ainsi que les résultats de l’évaluation des acquis de la formation.</w:t>
            </w:r>
          </w:p>
          <w:p w14:paraId="2925ACE1" w14:textId="77777777" w:rsidR="0040766D" w:rsidRPr="0002408C" w:rsidRDefault="0040766D"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Atout</w:t>
            </w:r>
            <w:r w:rsidR="00D051A9" w:rsidRPr="0002408C">
              <w:rPr>
                <w:rFonts w:ascii="Arial" w:hAnsi="Arial" w:cs="Arial"/>
                <w:sz w:val="18"/>
                <w:szCs w:val="18"/>
              </w:rPr>
              <w:t xml:space="preserve"> </w:t>
            </w:r>
            <w:r w:rsidRPr="0002408C">
              <w:rPr>
                <w:rFonts w:ascii="Arial" w:hAnsi="Arial" w:cs="Arial"/>
                <w:sz w:val="18"/>
                <w:szCs w:val="18"/>
              </w:rPr>
              <w:t xml:space="preserve">Synergia ne fournit pas aux entreprises d’évaluation portant sur l’atteinte des objectifs, le niveau atteint par les stagiaires ou le déroulement de la formation. Cependant </w:t>
            </w:r>
            <w:r w:rsidR="005C60A0">
              <w:rPr>
                <w:rFonts w:ascii="Arial" w:hAnsi="Arial" w:cs="Arial"/>
                <w:sz w:val="18"/>
                <w:szCs w:val="18"/>
              </w:rPr>
              <w:t xml:space="preserve">un </w:t>
            </w:r>
            <w:r w:rsidRPr="0002408C">
              <w:rPr>
                <w:rFonts w:ascii="Arial" w:hAnsi="Arial" w:cs="Arial"/>
                <w:sz w:val="18"/>
                <w:szCs w:val="18"/>
              </w:rPr>
              <w:t xml:space="preserve">questionnaire général d’évaluation </w:t>
            </w:r>
            <w:r w:rsidR="005C60A0">
              <w:rPr>
                <w:rFonts w:ascii="Arial" w:hAnsi="Arial" w:cs="Arial"/>
                <w:sz w:val="18"/>
                <w:szCs w:val="18"/>
              </w:rPr>
              <w:t>est</w:t>
            </w:r>
            <w:r w:rsidRPr="0002408C">
              <w:rPr>
                <w:rFonts w:ascii="Arial" w:hAnsi="Arial" w:cs="Arial"/>
                <w:sz w:val="18"/>
                <w:szCs w:val="18"/>
              </w:rPr>
              <w:t xml:space="preserve"> </w:t>
            </w:r>
            <w:r w:rsidR="005C60A0">
              <w:rPr>
                <w:rFonts w:ascii="Arial" w:hAnsi="Arial" w:cs="Arial"/>
                <w:sz w:val="18"/>
                <w:szCs w:val="18"/>
              </w:rPr>
              <w:t>envoyé</w:t>
            </w:r>
            <w:r w:rsidRPr="0002408C">
              <w:rPr>
                <w:rFonts w:ascii="Arial" w:hAnsi="Arial" w:cs="Arial"/>
                <w:sz w:val="18"/>
                <w:szCs w:val="18"/>
              </w:rPr>
              <w:t xml:space="preserve"> au stagiaire qui </w:t>
            </w:r>
            <w:r w:rsidR="005C60A0">
              <w:rPr>
                <w:rFonts w:ascii="Arial" w:hAnsi="Arial" w:cs="Arial"/>
                <w:sz w:val="18"/>
                <w:szCs w:val="18"/>
              </w:rPr>
              <w:t>devra le</w:t>
            </w:r>
            <w:r w:rsidRPr="0002408C">
              <w:rPr>
                <w:rFonts w:ascii="Arial" w:hAnsi="Arial" w:cs="Arial"/>
                <w:sz w:val="18"/>
                <w:szCs w:val="18"/>
              </w:rPr>
              <w:t xml:space="preserve"> </w:t>
            </w:r>
            <w:r w:rsidR="005C60A0">
              <w:rPr>
                <w:rFonts w:ascii="Arial" w:hAnsi="Arial" w:cs="Arial"/>
                <w:sz w:val="18"/>
                <w:szCs w:val="18"/>
              </w:rPr>
              <w:t>compléter ; celui-ci pourra être transmis à la demande de l’entreprise/établissement</w:t>
            </w:r>
            <w:r w:rsidRPr="0002408C">
              <w:rPr>
                <w:rFonts w:ascii="Arial" w:hAnsi="Arial" w:cs="Arial"/>
                <w:sz w:val="18"/>
                <w:szCs w:val="18"/>
              </w:rPr>
              <w:t>.</w:t>
            </w:r>
          </w:p>
          <w:p w14:paraId="256602CA" w14:textId="77777777" w:rsidR="0040766D" w:rsidRPr="0002408C" w:rsidRDefault="0040766D" w:rsidP="0022108C">
            <w:pPr>
              <w:tabs>
                <w:tab w:val="right" w:leader="dot" w:pos="5420"/>
                <w:tab w:val="right" w:leader="dot" w:pos="9000"/>
                <w:tab w:val="right" w:leader="dot" w:pos="9540"/>
              </w:tabs>
              <w:spacing w:after="80"/>
              <w:jc w:val="both"/>
              <w:rPr>
                <w:rFonts w:ascii="Arial" w:hAnsi="Arial" w:cs="Arial"/>
                <w:sz w:val="18"/>
                <w:szCs w:val="18"/>
              </w:rPr>
            </w:pPr>
            <w:r w:rsidRPr="0002408C">
              <w:rPr>
                <w:rFonts w:ascii="Arial" w:hAnsi="Arial" w:cs="Arial"/>
                <w:sz w:val="18"/>
                <w:szCs w:val="18"/>
              </w:rPr>
              <w:t xml:space="preserve">9 – </w:t>
            </w:r>
            <w:r w:rsidRPr="0002408C">
              <w:rPr>
                <w:rFonts w:ascii="Arial" w:hAnsi="Arial" w:cs="Arial"/>
                <w:sz w:val="18"/>
                <w:szCs w:val="18"/>
                <w:u w:val="single"/>
              </w:rPr>
              <w:t>Paiement</w:t>
            </w:r>
          </w:p>
          <w:p w14:paraId="5585CB0F" w14:textId="77777777" w:rsidR="0040766D" w:rsidRPr="0002408C" w:rsidRDefault="0040766D"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Le paiement s’effectue par chèque bancaire ou postal ou virement bancaire à l’ordre d’Atout</w:t>
            </w:r>
            <w:r w:rsidR="00D051A9" w:rsidRPr="0002408C">
              <w:rPr>
                <w:rFonts w:ascii="Arial" w:hAnsi="Arial" w:cs="Arial"/>
                <w:sz w:val="18"/>
                <w:szCs w:val="18"/>
              </w:rPr>
              <w:t xml:space="preserve"> </w:t>
            </w:r>
            <w:r w:rsidRPr="0002408C">
              <w:rPr>
                <w:rFonts w:ascii="Arial" w:hAnsi="Arial" w:cs="Arial"/>
                <w:sz w:val="18"/>
                <w:szCs w:val="18"/>
              </w:rPr>
              <w:t>S</w:t>
            </w:r>
            <w:r w:rsidR="00D051A9" w:rsidRPr="0002408C">
              <w:rPr>
                <w:rFonts w:ascii="Arial" w:hAnsi="Arial" w:cs="Arial"/>
                <w:sz w:val="18"/>
                <w:szCs w:val="18"/>
              </w:rPr>
              <w:t>ynergia</w:t>
            </w:r>
            <w:r w:rsidRPr="0002408C">
              <w:rPr>
                <w:rFonts w:ascii="Arial" w:hAnsi="Arial" w:cs="Arial"/>
                <w:sz w:val="18"/>
                <w:szCs w:val="18"/>
              </w:rPr>
              <w:t>.</w:t>
            </w:r>
          </w:p>
          <w:p w14:paraId="08CBE9D3" w14:textId="77777777" w:rsidR="0040766D" w:rsidRPr="0002408C" w:rsidRDefault="0040766D" w:rsidP="0022108C">
            <w:pPr>
              <w:tabs>
                <w:tab w:val="right" w:leader="dot" w:pos="5420"/>
                <w:tab w:val="right" w:leader="dot" w:pos="9000"/>
                <w:tab w:val="right" w:leader="dot" w:pos="9540"/>
              </w:tabs>
              <w:spacing w:after="80"/>
              <w:jc w:val="both"/>
              <w:rPr>
                <w:rFonts w:ascii="Arial" w:hAnsi="Arial" w:cs="Arial"/>
                <w:sz w:val="18"/>
                <w:szCs w:val="18"/>
              </w:rPr>
            </w:pPr>
            <w:r w:rsidRPr="0002408C">
              <w:rPr>
                <w:rFonts w:ascii="Arial" w:hAnsi="Arial" w:cs="Arial"/>
                <w:sz w:val="18"/>
                <w:szCs w:val="18"/>
              </w:rPr>
              <w:t xml:space="preserve">10 – </w:t>
            </w:r>
            <w:r w:rsidRPr="0002408C">
              <w:rPr>
                <w:rFonts w:ascii="Arial" w:hAnsi="Arial" w:cs="Arial"/>
                <w:b/>
                <w:sz w:val="18"/>
                <w:szCs w:val="18"/>
                <w:u w:val="single"/>
              </w:rPr>
              <w:t>Désistement – Absence – Abandon</w:t>
            </w:r>
          </w:p>
          <w:p w14:paraId="11D6024C" w14:textId="77777777" w:rsidR="0040766D" w:rsidRPr="0002408C" w:rsidRDefault="0040766D"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En cas de désistement plus de 4 semaines avant le début du stage, Atout</w:t>
            </w:r>
            <w:r w:rsidR="00D051A9" w:rsidRPr="0002408C">
              <w:rPr>
                <w:rFonts w:ascii="Arial" w:hAnsi="Arial" w:cs="Arial"/>
                <w:sz w:val="18"/>
                <w:szCs w:val="18"/>
              </w:rPr>
              <w:t xml:space="preserve"> </w:t>
            </w:r>
            <w:r w:rsidRPr="0002408C">
              <w:rPr>
                <w:rFonts w:ascii="Arial" w:hAnsi="Arial" w:cs="Arial"/>
                <w:sz w:val="18"/>
                <w:szCs w:val="18"/>
              </w:rPr>
              <w:t>Synergia ne facture pas.</w:t>
            </w:r>
          </w:p>
          <w:p w14:paraId="5A22CB64" w14:textId="77777777" w:rsidR="0052790E" w:rsidRPr="0002408C" w:rsidRDefault="0040766D"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En cas de désistement moins de 4 semaines avant le début du stage, Atout</w:t>
            </w:r>
            <w:r w:rsidR="00D051A9" w:rsidRPr="0002408C">
              <w:rPr>
                <w:rFonts w:ascii="Arial" w:hAnsi="Arial" w:cs="Arial"/>
                <w:sz w:val="18"/>
                <w:szCs w:val="18"/>
              </w:rPr>
              <w:t xml:space="preserve"> </w:t>
            </w:r>
            <w:r w:rsidRPr="0002408C">
              <w:rPr>
                <w:rFonts w:ascii="Arial" w:hAnsi="Arial" w:cs="Arial"/>
                <w:sz w:val="18"/>
                <w:szCs w:val="18"/>
              </w:rPr>
              <w:t xml:space="preserve">Synergia facture à l’entreprise ou à l’organisme </w:t>
            </w:r>
            <w:r w:rsidR="0052790E" w:rsidRPr="0002408C">
              <w:rPr>
                <w:rFonts w:ascii="Arial" w:hAnsi="Arial" w:cs="Arial"/>
                <w:sz w:val="18"/>
                <w:szCs w:val="18"/>
              </w:rPr>
              <w:t>5</w:t>
            </w:r>
            <w:r w:rsidRPr="0002408C">
              <w:rPr>
                <w:rFonts w:ascii="Arial" w:hAnsi="Arial" w:cs="Arial"/>
                <w:sz w:val="18"/>
                <w:szCs w:val="18"/>
              </w:rPr>
              <w:t xml:space="preserve">0 % du montant du coût </w:t>
            </w:r>
            <w:r w:rsidR="0052790E" w:rsidRPr="0002408C">
              <w:rPr>
                <w:rFonts w:ascii="Arial" w:hAnsi="Arial" w:cs="Arial"/>
                <w:sz w:val="18"/>
                <w:szCs w:val="18"/>
              </w:rPr>
              <w:t>de la formation</w:t>
            </w:r>
            <w:r w:rsidRPr="0002408C">
              <w:rPr>
                <w:rFonts w:ascii="Arial" w:hAnsi="Arial" w:cs="Arial"/>
                <w:sz w:val="18"/>
                <w:szCs w:val="18"/>
              </w:rPr>
              <w:t>.</w:t>
            </w:r>
          </w:p>
          <w:p w14:paraId="03E1947F" w14:textId="77777777" w:rsidR="0052790E" w:rsidRPr="0002408C" w:rsidRDefault="0052790E"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En cas de désistement moins de 2 semaines avant le début du stage, Atout</w:t>
            </w:r>
            <w:r w:rsidR="00D051A9" w:rsidRPr="0002408C">
              <w:rPr>
                <w:rFonts w:ascii="Arial" w:hAnsi="Arial" w:cs="Arial"/>
                <w:sz w:val="18"/>
                <w:szCs w:val="18"/>
              </w:rPr>
              <w:t xml:space="preserve"> </w:t>
            </w:r>
            <w:r w:rsidRPr="0002408C">
              <w:rPr>
                <w:rFonts w:ascii="Arial" w:hAnsi="Arial" w:cs="Arial"/>
                <w:sz w:val="18"/>
                <w:szCs w:val="18"/>
              </w:rPr>
              <w:t>Synergia facture à l’entreprise ou à l’organisme 100 % du montant du coût de la formation.</w:t>
            </w:r>
          </w:p>
          <w:p w14:paraId="000A8576" w14:textId="77777777" w:rsidR="0040766D" w:rsidRPr="0002408C" w:rsidRDefault="0040766D"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 xml:space="preserve"> En cas d’absence d’un stagiaire, sans remplacement par une autre personne du même profil, de son entreprise ou de son organisme, Atout</w:t>
            </w:r>
            <w:r w:rsidR="00D051A9" w:rsidRPr="0002408C">
              <w:rPr>
                <w:rFonts w:ascii="Arial" w:hAnsi="Arial" w:cs="Arial"/>
                <w:sz w:val="18"/>
                <w:szCs w:val="18"/>
              </w:rPr>
              <w:t xml:space="preserve"> </w:t>
            </w:r>
            <w:r w:rsidRPr="0002408C">
              <w:rPr>
                <w:rFonts w:ascii="Arial" w:hAnsi="Arial" w:cs="Arial"/>
                <w:sz w:val="18"/>
                <w:szCs w:val="18"/>
              </w:rPr>
              <w:t xml:space="preserve">Synergia facture la totalité du coût </w:t>
            </w:r>
            <w:r w:rsidR="00664D64" w:rsidRPr="0002408C">
              <w:rPr>
                <w:rFonts w:ascii="Arial" w:hAnsi="Arial" w:cs="Arial"/>
                <w:sz w:val="18"/>
                <w:szCs w:val="18"/>
              </w:rPr>
              <w:t>de la formation</w:t>
            </w:r>
            <w:r w:rsidRPr="0002408C">
              <w:rPr>
                <w:rFonts w:ascii="Arial" w:hAnsi="Arial" w:cs="Arial"/>
                <w:sz w:val="18"/>
                <w:szCs w:val="18"/>
              </w:rPr>
              <w:t> ; il en est de même en cas de départ d’un stagiaire au cours du stage.</w:t>
            </w:r>
          </w:p>
          <w:p w14:paraId="2EAEB19F" w14:textId="77777777" w:rsidR="0040766D" w:rsidRPr="0002408C" w:rsidRDefault="0040766D" w:rsidP="0022108C">
            <w:pPr>
              <w:tabs>
                <w:tab w:val="right" w:leader="dot" w:pos="5420"/>
                <w:tab w:val="right" w:leader="dot" w:pos="9000"/>
                <w:tab w:val="right" w:leader="dot" w:pos="9540"/>
              </w:tabs>
              <w:spacing w:after="80"/>
              <w:jc w:val="both"/>
              <w:rPr>
                <w:rFonts w:ascii="Arial" w:hAnsi="Arial" w:cs="Arial"/>
                <w:sz w:val="18"/>
                <w:szCs w:val="18"/>
              </w:rPr>
            </w:pPr>
            <w:r w:rsidRPr="0002408C">
              <w:rPr>
                <w:rFonts w:ascii="Arial" w:hAnsi="Arial" w:cs="Arial"/>
                <w:sz w:val="18"/>
                <w:szCs w:val="18"/>
              </w:rPr>
              <w:t xml:space="preserve">11 - </w:t>
            </w:r>
            <w:r w:rsidRPr="0002408C">
              <w:rPr>
                <w:rFonts w:ascii="Arial" w:hAnsi="Arial" w:cs="Arial"/>
                <w:sz w:val="18"/>
                <w:szCs w:val="18"/>
                <w:u w:val="single"/>
              </w:rPr>
              <w:t>Annulation de stage – Report</w:t>
            </w:r>
          </w:p>
          <w:p w14:paraId="7EE0EB9D" w14:textId="77777777" w:rsidR="0040766D" w:rsidRPr="0002408C" w:rsidRDefault="0040766D"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Atout</w:t>
            </w:r>
            <w:r w:rsidR="002C77CA">
              <w:rPr>
                <w:rFonts w:ascii="Arial" w:hAnsi="Arial" w:cs="Arial"/>
                <w:sz w:val="18"/>
                <w:szCs w:val="18"/>
              </w:rPr>
              <w:t xml:space="preserve"> </w:t>
            </w:r>
            <w:r w:rsidRPr="0002408C">
              <w:rPr>
                <w:rFonts w:ascii="Arial" w:hAnsi="Arial" w:cs="Arial"/>
                <w:sz w:val="18"/>
                <w:szCs w:val="18"/>
              </w:rPr>
              <w:t>Synergia se réserve la possibilité d’annuler un stage en raison d’effectif insuffisant. Atout-Synergia se réserve également la possibilité de reporter un stage à des dates ultérieures.</w:t>
            </w:r>
          </w:p>
          <w:p w14:paraId="15BBDF1F" w14:textId="77777777" w:rsidR="0040766D" w:rsidRPr="0002408C" w:rsidRDefault="0040766D" w:rsidP="0022108C">
            <w:pPr>
              <w:tabs>
                <w:tab w:val="right" w:leader="dot" w:pos="5420"/>
                <w:tab w:val="right" w:leader="dot" w:pos="9000"/>
                <w:tab w:val="right" w:leader="dot" w:pos="9540"/>
              </w:tabs>
              <w:spacing w:after="80"/>
              <w:jc w:val="both"/>
              <w:rPr>
                <w:rFonts w:ascii="Arial" w:hAnsi="Arial" w:cs="Arial"/>
                <w:sz w:val="18"/>
                <w:szCs w:val="18"/>
              </w:rPr>
            </w:pPr>
            <w:r w:rsidRPr="0002408C">
              <w:rPr>
                <w:rFonts w:ascii="Arial" w:hAnsi="Arial" w:cs="Arial"/>
                <w:sz w:val="18"/>
                <w:szCs w:val="18"/>
              </w:rPr>
              <w:t xml:space="preserve">12 </w:t>
            </w:r>
            <w:r w:rsidR="002520FF">
              <w:rPr>
                <w:rFonts w:ascii="Arial" w:hAnsi="Arial" w:cs="Arial"/>
                <w:sz w:val="18"/>
                <w:szCs w:val="18"/>
              </w:rPr>
              <w:t>-</w:t>
            </w:r>
            <w:r w:rsidRPr="0002408C">
              <w:rPr>
                <w:rFonts w:ascii="Arial" w:hAnsi="Arial" w:cs="Arial"/>
                <w:sz w:val="18"/>
                <w:szCs w:val="18"/>
              </w:rPr>
              <w:t xml:space="preserve"> </w:t>
            </w:r>
            <w:r w:rsidRPr="0002408C">
              <w:rPr>
                <w:rFonts w:ascii="Arial" w:hAnsi="Arial" w:cs="Arial"/>
                <w:sz w:val="18"/>
                <w:szCs w:val="18"/>
                <w:u w:val="single"/>
              </w:rPr>
              <w:t>Hébergement – Restauration</w:t>
            </w:r>
          </w:p>
          <w:p w14:paraId="636B701E" w14:textId="77777777" w:rsidR="0040766D" w:rsidRPr="0002408C" w:rsidRDefault="0040766D" w:rsidP="00A476A8">
            <w:pPr>
              <w:tabs>
                <w:tab w:val="right" w:leader="dot" w:pos="5420"/>
                <w:tab w:val="right" w:leader="dot" w:pos="9000"/>
                <w:tab w:val="right" w:leader="dot" w:pos="9540"/>
              </w:tabs>
              <w:jc w:val="both"/>
              <w:rPr>
                <w:rFonts w:ascii="Arial" w:hAnsi="Arial" w:cs="Arial"/>
                <w:sz w:val="18"/>
                <w:szCs w:val="18"/>
              </w:rPr>
            </w:pPr>
            <w:r w:rsidRPr="0002408C">
              <w:rPr>
                <w:rFonts w:ascii="Arial" w:hAnsi="Arial" w:cs="Arial"/>
                <w:sz w:val="18"/>
                <w:szCs w:val="18"/>
              </w:rPr>
              <w:t>Atout</w:t>
            </w:r>
            <w:r w:rsidR="00EC772F">
              <w:rPr>
                <w:rFonts w:ascii="Arial" w:hAnsi="Arial" w:cs="Arial"/>
                <w:sz w:val="18"/>
                <w:szCs w:val="18"/>
              </w:rPr>
              <w:t xml:space="preserve"> </w:t>
            </w:r>
            <w:r w:rsidRPr="0002408C">
              <w:rPr>
                <w:rFonts w:ascii="Arial" w:hAnsi="Arial" w:cs="Arial"/>
                <w:sz w:val="18"/>
                <w:szCs w:val="18"/>
              </w:rPr>
              <w:t xml:space="preserve">Synergia ne prend en charge ni l’hébergement, ni la restauration des stagiaires. Les repas de midi sont pris ensemble tout à restant à la charge de l’entreprise ou de l’organisme, mais ce n’est pas obligatoire, il suffit que le stagiaire prévienne, </w:t>
            </w:r>
            <w:r w:rsidRPr="0002408C">
              <w:rPr>
                <w:rFonts w:ascii="Arial" w:hAnsi="Arial" w:cs="Arial"/>
                <w:sz w:val="18"/>
                <w:szCs w:val="18"/>
                <w:u w:val="single"/>
              </w:rPr>
              <w:t>avant le stage</w:t>
            </w:r>
            <w:r w:rsidRPr="0002408C">
              <w:rPr>
                <w:rFonts w:ascii="Arial" w:hAnsi="Arial" w:cs="Arial"/>
                <w:sz w:val="18"/>
                <w:szCs w:val="18"/>
              </w:rPr>
              <w:t>, qu’il ne souhaite pas déjeuner avec les autres.</w:t>
            </w:r>
          </w:p>
        </w:tc>
      </w:tr>
    </w:tbl>
    <w:p w14:paraId="75AD9F87" w14:textId="77777777" w:rsidR="0002408C" w:rsidRDefault="0002408C" w:rsidP="0002408C">
      <w:pPr>
        <w:spacing w:after="0" w:line="240" w:lineRule="auto"/>
        <w:rPr>
          <w:rFonts w:ascii="Arial" w:hAnsi="Arial" w:cs="Arial"/>
          <w:sz w:val="16"/>
          <w:szCs w:val="16"/>
        </w:rPr>
      </w:pPr>
    </w:p>
    <w:p w14:paraId="20CDE572" w14:textId="77777777" w:rsidR="0002408C" w:rsidRDefault="0002408C" w:rsidP="0002408C">
      <w:pPr>
        <w:spacing w:after="0" w:line="240" w:lineRule="auto"/>
        <w:rPr>
          <w:rFonts w:ascii="Arial" w:hAnsi="Arial" w:cs="Arial"/>
          <w:sz w:val="16"/>
          <w:szCs w:val="16"/>
        </w:rPr>
      </w:pPr>
    </w:p>
    <w:p w14:paraId="15E8135E" w14:textId="77777777" w:rsidR="0002408C" w:rsidRPr="0002408C" w:rsidRDefault="0002408C" w:rsidP="00EC772F">
      <w:pPr>
        <w:spacing w:after="0" w:line="240" w:lineRule="auto"/>
        <w:jc w:val="both"/>
        <w:rPr>
          <w:rFonts w:ascii="Arial" w:hAnsi="Arial" w:cs="Arial"/>
          <w:sz w:val="16"/>
          <w:szCs w:val="16"/>
        </w:rPr>
      </w:pPr>
      <w:r w:rsidRPr="0002408C">
        <w:rPr>
          <w:rFonts w:ascii="Arial" w:hAnsi="Arial" w:cs="Arial"/>
          <w:noProof/>
          <w:sz w:val="16"/>
          <w:szCs w:val="16"/>
        </w:rPr>
        <mc:AlternateContent>
          <mc:Choice Requires="wps">
            <w:drawing>
              <wp:anchor distT="0" distB="0" distL="114300" distR="114300" simplePos="0" relativeHeight="251670528" behindDoc="0" locked="0" layoutInCell="1" allowOverlap="1" wp14:anchorId="46AAAF7E" wp14:editId="1D1B495F">
                <wp:simplePos x="0" y="0"/>
                <wp:positionH relativeFrom="column">
                  <wp:posOffset>-35560</wp:posOffset>
                </wp:positionH>
                <wp:positionV relativeFrom="paragraph">
                  <wp:posOffset>53975</wp:posOffset>
                </wp:positionV>
                <wp:extent cx="723900" cy="333375"/>
                <wp:effectExtent l="0" t="0" r="0" b="9525"/>
                <wp:wrapSquare wrapText="bothSides"/>
                <wp:docPr id="5" name="Zone de texte 5"/>
                <wp:cNvGraphicFramePr/>
                <a:graphic xmlns:a="http://schemas.openxmlformats.org/drawingml/2006/main">
                  <a:graphicData uri="http://schemas.microsoft.com/office/word/2010/wordprocessingShape">
                    <wps:wsp>
                      <wps:cNvSpPr txBox="1"/>
                      <wps:spPr>
                        <a:xfrm>
                          <a:off x="0" y="0"/>
                          <a:ext cx="723900" cy="333375"/>
                        </a:xfrm>
                        <a:prstGeom prst="rect">
                          <a:avLst/>
                        </a:prstGeom>
                        <a:noFill/>
                        <a:ln>
                          <a:noFill/>
                        </a:ln>
                      </wps:spPr>
                      <wps:txbx>
                        <w:txbxContent>
                          <w:p w14:paraId="2134CB54" w14:textId="77777777" w:rsidR="00101E3F" w:rsidRPr="00BB7C29" w:rsidRDefault="00101E3F" w:rsidP="0002408C">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2408C">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RGPD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AF7E" id="Zone de texte 5" o:spid="_x0000_s1033" type="#_x0000_t202" style="position:absolute;left:0;text-align:left;margin-left:-2.8pt;margin-top:4.25pt;width:57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" filled="f" stroked="f">
                <v:textbox inset="0,0,0,0">
                  <w:txbxContent>
                    <w:p w14:paraId="2134CB54" w14:textId="77777777" w:rsidR="00101E3F" w:rsidRPr="00BB7C29" w:rsidRDefault="00101E3F" w:rsidP="0002408C">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2408C">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RGPD</w:t>
                      </w:r>
                    </w:p>
                  </w:txbxContent>
                </v:textbox>
                <w10:wrap type="square"/>
              </v:shape>
            </w:pict>
          </mc:Fallback>
        </mc:AlternateContent>
      </w:r>
      <w:r w:rsidRPr="0002408C">
        <w:rPr>
          <w:rFonts w:ascii="Arial" w:hAnsi="Arial" w:cs="Arial"/>
          <w:sz w:val="16"/>
          <w:szCs w:val="16"/>
        </w:rPr>
        <w:t>Depuis le 25 mai 2018 le règlement général sur la protection des données (RGPD) est entré en vigueur. Ce règlement prévoit une meilleure protection des droits et des données des consommateurs.</w:t>
      </w:r>
    </w:p>
    <w:p w14:paraId="033BC589" w14:textId="77777777" w:rsidR="0002408C" w:rsidRPr="0002408C" w:rsidRDefault="0002408C" w:rsidP="00EC772F">
      <w:pPr>
        <w:spacing w:after="0" w:line="240" w:lineRule="auto"/>
        <w:jc w:val="both"/>
        <w:rPr>
          <w:rFonts w:ascii="Arial" w:hAnsi="Arial" w:cs="Arial"/>
          <w:sz w:val="16"/>
          <w:szCs w:val="16"/>
        </w:rPr>
      </w:pPr>
      <w:r w:rsidRPr="0002408C">
        <w:rPr>
          <w:rFonts w:ascii="Arial" w:hAnsi="Arial" w:cs="Arial"/>
          <w:sz w:val="16"/>
          <w:szCs w:val="16"/>
        </w:rPr>
        <w:t xml:space="preserve">Actuellement </w:t>
      </w:r>
      <w:r>
        <w:rPr>
          <w:rFonts w:ascii="Arial" w:hAnsi="Arial" w:cs="Arial"/>
          <w:sz w:val="16"/>
          <w:szCs w:val="16"/>
        </w:rPr>
        <w:t>ATOUT SYNERGIA Ergonomie &amp; Formation</w:t>
      </w:r>
      <w:r w:rsidRPr="0002408C">
        <w:rPr>
          <w:rFonts w:ascii="Arial" w:hAnsi="Arial" w:cs="Arial"/>
          <w:sz w:val="16"/>
          <w:szCs w:val="16"/>
        </w:rPr>
        <w:t xml:space="preserve"> recueill</w:t>
      </w:r>
      <w:r>
        <w:rPr>
          <w:rFonts w:ascii="Arial" w:hAnsi="Arial" w:cs="Arial"/>
          <w:sz w:val="16"/>
          <w:szCs w:val="16"/>
        </w:rPr>
        <w:t>e</w:t>
      </w:r>
      <w:r w:rsidRPr="0002408C">
        <w:rPr>
          <w:rFonts w:ascii="Arial" w:hAnsi="Arial" w:cs="Arial"/>
          <w:sz w:val="16"/>
          <w:szCs w:val="16"/>
        </w:rPr>
        <w:t xml:space="preserve"> uniquement les données nécessaires à </w:t>
      </w:r>
      <w:r>
        <w:rPr>
          <w:rFonts w:ascii="Arial" w:hAnsi="Arial" w:cs="Arial"/>
          <w:sz w:val="16"/>
          <w:szCs w:val="16"/>
        </w:rPr>
        <w:t>ses</w:t>
      </w:r>
      <w:r w:rsidRPr="0002408C">
        <w:rPr>
          <w:rFonts w:ascii="Arial" w:hAnsi="Arial" w:cs="Arial"/>
          <w:sz w:val="16"/>
          <w:szCs w:val="16"/>
        </w:rPr>
        <w:t xml:space="preserve"> activités. Ces informations sont utilisées dans le cadre des obligations légales liées à la règlementation nationale, aux obligations sociales, fiscales ou règlementaires.  En aucune façon ATOUT SYNERGIA Ergonomie &amp; Formation ne revend ni ne communique ces informations à des tiers. Les informations recueillies sont stockées dans des bases sécurisées et nous permettent d’établir les documents indispensables aux actions que nous menons et de proposer nos prestations à nos clients. </w:t>
      </w:r>
    </w:p>
    <w:p w14:paraId="2715B7B7" w14:textId="77777777" w:rsidR="0002408C" w:rsidRPr="0002408C" w:rsidRDefault="0002408C" w:rsidP="00EC772F">
      <w:pPr>
        <w:spacing w:after="0" w:line="240" w:lineRule="auto"/>
        <w:jc w:val="both"/>
        <w:rPr>
          <w:rFonts w:ascii="Arial" w:hAnsi="Arial" w:cs="Arial"/>
          <w:sz w:val="16"/>
          <w:szCs w:val="16"/>
        </w:rPr>
      </w:pPr>
      <w:r w:rsidRPr="0002408C">
        <w:rPr>
          <w:rFonts w:ascii="Arial" w:hAnsi="Arial" w:cs="Arial"/>
          <w:sz w:val="16"/>
          <w:szCs w:val="16"/>
        </w:rPr>
        <w:t xml:space="preserve">En application du Règlement du 27 avril 2016 et du règlement RGPD, vous disposez sur ces données d’un droit d’accès, de rectification, d’effacement, de limitation et de portabilité de vos données vers un prestataire tiers le cas échéant. Vous pouvez en outre vous opposer à tout moment au traitement de vos données en contactant ATOUT SYNERGIA Ergonomie &amp; Formation : </w:t>
      </w:r>
      <w:hyperlink r:id="rId99" w:history="1">
        <w:r w:rsidRPr="0002408C">
          <w:rPr>
            <w:rStyle w:val="Lienhypertexte"/>
            <w:rFonts w:ascii="Arial" w:hAnsi="Arial" w:cs="Arial"/>
            <w:sz w:val="16"/>
            <w:szCs w:val="16"/>
          </w:rPr>
          <w:t>contact@atout-synergia.fr</w:t>
        </w:r>
      </w:hyperlink>
    </w:p>
    <w:p w14:paraId="0735C200" w14:textId="0CF7228A" w:rsidR="00981FB7" w:rsidRDefault="00981FB7">
      <w:pPr>
        <w:rPr>
          <w:rFonts w:ascii="Arial" w:hAnsi="Arial" w:cs="Arial"/>
          <w:b/>
          <w:sz w:val="20"/>
          <w:szCs w:val="20"/>
          <w:u w:val="single"/>
        </w:rPr>
      </w:pPr>
      <w:r>
        <w:rPr>
          <w:rFonts w:ascii="Arial" w:hAnsi="Arial" w:cs="Arial"/>
          <w:b/>
          <w:sz w:val="20"/>
          <w:szCs w:val="20"/>
          <w:u w:val="single"/>
        </w:rPr>
        <w:br w:type="page"/>
      </w:r>
    </w:p>
    <w:p w14:paraId="7FF4CB0A" w14:textId="3D8B3BD6" w:rsidR="0040766D" w:rsidRPr="00567981" w:rsidRDefault="00981FB7" w:rsidP="0022108C">
      <w:pPr>
        <w:tabs>
          <w:tab w:val="left" w:pos="9072"/>
          <w:tab w:val="left" w:pos="9639"/>
        </w:tabs>
        <w:spacing w:after="0" w:line="240" w:lineRule="auto"/>
        <w:rPr>
          <w:rFonts w:ascii="Arial" w:hAnsi="Arial" w:cs="Arial"/>
          <w:b/>
          <w:sz w:val="20"/>
          <w:szCs w:val="20"/>
          <w:u w:val="single"/>
        </w:rPr>
      </w:pPr>
      <w:r>
        <w:rPr>
          <w:rFonts w:ascii="Arial" w:hAnsi="Arial" w:cs="Arial"/>
          <w:b/>
          <w:noProof/>
          <w:sz w:val="20"/>
          <w:szCs w:val="20"/>
          <w:u w:val="single"/>
        </w:rPr>
        <w:lastRenderedPageBreak/>
        <w:drawing>
          <wp:inline distT="0" distB="0" distL="0" distR="0" wp14:anchorId="21834F7E" wp14:editId="59330A80">
            <wp:extent cx="6041660" cy="9766638"/>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quette AS verticale.png"/>
                    <pic:cNvPicPr/>
                  </pic:nvPicPr>
                  <pic:blipFill>
                    <a:blip r:embed="rId100">
                      <a:extLst>
                        <a:ext uri="{28A0092B-C50C-407E-A947-70E740481C1C}">
                          <a14:useLocalDpi xmlns:a14="http://schemas.microsoft.com/office/drawing/2010/main" val="0"/>
                        </a:ext>
                      </a:extLst>
                    </a:blip>
                    <a:stretch>
                      <a:fillRect/>
                    </a:stretch>
                  </pic:blipFill>
                  <pic:spPr>
                    <a:xfrm>
                      <a:off x="0" y="0"/>
                      <a:ext cx="6041660" cy="9766638"/>
                    </a:xfrm>
                    <a:prstGeom prst="rect">
                      <a:avLst/>
                    </a:prstGeom>
                  </pic:spPr>
                </pic:pic>
              </a:graphicData>
            </a:graphic>
          </wp:inline>
        </w:drawing>
      </w:r>
    </w:p>
    <w:sectPr w:rsidR="0040766D" w:rsidRPr="00567981" w:rsidSect="008E76AB">
      <w:footerReference w:type="default" r:id="rId101"/>
      <w:pgSz w:w="11906" w:h="16838"/>
      <w:pgMar w:top="720" w:right="720" w:bottom="720" w:left="851"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49AA2" w14:textId="77777777" w:rsidR="00101E3F" w:rsidRDefault="00101E3F" w:rsidP="001B7E5F">
      <w:pPr>
        <w:spacing w:after="0" w:line="240" w:lineRule="auto"/>
      </w:pPr>
      <w:r>
        <w:separator/>
      </w:r>
    </w:p>
  </w:endnote>
  <w:endnote w:type="continuationSeparator" w:id="0">
    <w:p w14:paraId="78062797" w14:textId="77777777" w:rsidR="00101E3F" w:rsidRDefault="00101E3F" w:rsidP="001B7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E6C0" w14:textId="77777777" w:rsidR="00101E3F" w:rsidRDefault="00101E3F" w:rsidP="008E76AB">
    <w:pPr>
      <w:pStyle w:val="Pieddepage"/>
      <w:jc w:val="center"/>
    </w:pPr>
    <w:r>
      <w:t>SAS ATOUT SYNERGIA Ergonomie &amp; 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3ACB" w14:textId="77777777" w:rsidR="00101E3F" w:rsidRDefault="00101E3F" w:rsidP="001B7E5F">
      <w:pPr>
        <w:spacing w:after="0" w:line="240" w:lineRule="auto"/>
      </w:pPr>
      <w:r>
        <w:separator/>
      </w:r>
    </w:p>
  </w:footnote>
  <w:footnote w:type="continuationSeparator" w:id="0">
    <w:p w14:paraId="6A65C40B" w14:textId="77777777" w:rsidR="00101E3F" w:rsidRDefault="00101E3F" w:rsidP="001B7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E2F0B8C4">
      <w:start w:val="1"/>
      <w:numFmt w:val="bullet"/>
      <w:lvlText w:val=""/>
      <w:lvlJc w:val="left"/>
      <w:pPr>
        <w:ind w:left="720" w:hanging="360"/>
      </w:pPr>
      <w:rPr>
        <w:rFonts w:ascii="Symbol" w:hAnsi="Symbol"/>
      </w:rPr>
    </w:lvl>
    <w:lvl w:ilvl="1" w:tplc="DDFA4BFC">
      <w:start w:val="1"/>
      <w:numFmt w:val="bullet"/>
      <w:lvlText w:val="o"/>
      <w:lvlJc w:val="left"/>
      <w:pPr>
        <w:tabs>
          <w:tab w:val="num" w:pos="1440"/>
        </w:tabs>
        <w:ind w:left="1440" w:hanging="360"/>
      </w:pPr>
      <w:rPr>
        <w:rFonts w:ascii="Courier New" w:hAnsi="Courier New"/>
      </w:rPr>
    </w:lvl>
    <w:lvl w:ilvl="2" w:tplc="55367DD8">
      <w:start w:val="1"/>
      <w:numFmt w:val="bullet"/>
      <w:lvlText w:val=""/>
      <w:lvlJc w:val="left"/>
      <w:pPr>
        <w:tabs>
          <w:tab w:val="num" w:pos="2160"/>
        </w:tabs>
        <w:ind w:left="2160" w:hanging="360"/>
      </w:pPr>
      <w:rPr>
        <w:rFonts w:ascii="Wingdings" w:hAnsi="Wingdings"/>
      </w:rPr>
    </w:lvl>
    <w:lvl w:ilvl="3" w:tplc="517ECF3C">
      <w:start w:val="1"/>
      <w:numFmt w:val="bullet"/>
      <w:lvlText w:val=""/>
      <w:lvlJc w:val="left"/>
      <w:pPr>
        <w:tabs>
          <w:tab w:val="num" w:pos="2880"/>
        </w:tabs>
        <w:ind w:left="2880" w:hanging="360"/>
      </w:pPr>
      <w:rPr>
        <w:rFonts w:ascii="Symbol" w:hAnsi="Symbol"/>
      </w:rPr>
    </w:lvl>
    <w:lvl w:ilvl="4" w:tplc="DDACCF18">
      <w:start w:val="1"/>
      <w:numFmt w:val="bullet"/>
      <w:lvlText w:val="o"/>
      <w:lvlJc w:val="left"/>
      <w:pPr>
        <w:tabs>
          <w:tab w:val="num" w:pos="3600"/>
        </w:tabs>
        <w:ind w:left="3600" w:hanging="360"/>
      </w:pPr>
      <w:rPr>
        <w:rFonts w:ascii="Courier New" w:hAnsi="Courier New"/>
      </w:rPr>
    </w:lvl>
    <w:lvl w:ilvl="5" w:tplc="5EDA4C80">
      <w:start w:val="1"/>
      <w:numFmt w:val="bullet"/>
      <w:lvlText w:val=""/>
      <w:lvlJc w:val="left"/>
      <w:pPr>
        <w:tabs>
          <w:tab w:val="num" w:pos="4320"/>
        </w:tabs>
        <w:ind w:left="4320" w:hanging="360"/>
      </w:pPr>
      <w:rPr>
        <w:rFonts w:ascii="Wingdings" w:hAnsi="Wingdings"/>
      </w:rPr>
    </w:lvl>
    <w:lvl w:ilvl="6" w:tplc="1F9600F8">
      <w:start w:val="1"/>
      <w:numFmt w:val="bullet"/>
      <w:lvlText w:val=""/>
      <w:lvlJc w:val="left"/>
      <w:pPr>
        <w:tabs>
          <w:tab w:val="num" w:pos="5040"/>
        </w:tabs>
        <w:ind w:left="5040" w:hanging="360"/>
      </w:pPr>
      <w:rPr>
        <w:rFonts w:ascii="Symbol" w:hAnsi="Symbol"/>
      </w:rPr>
    </w:lvl>
    <w:lvl w:ilvl="7" w:tplc="747C45A2">
      <w:start w:val="1"/>
      <w:numFmt w:val="bullet"/>
      <w:lvlText w:val="o"/>
      <w:lvlJc w:val="left"/>
      <w:pPr>
        <w:tabs>
          <w:tab w:val="num" w:pos="5760"/>
        </w:tabs>
        <w:ind w:left="5760" w:hanging="360"/>
      </w:pPr>
      <w:rPr>
        <w:rFonts w:ascii="Courier New" w:hAnsi="Courier New"/>
      </w:rPr>
    </w:lvl>
    <w:lvl w:ilvl="8" w:tplc="EE6AF5C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1394512E">
      <w:start w:val="1"/>
      <w:numFmt w:val="bullet"/>
      <w:lvlText w:val=""/>
      <w:lvlJc w:val="left"/>
      <w:pPr>
        <w:ind w:left="720" w:hanging="360"/>
      </w:pPr>
      <w:rPr>
        <w:rFonts w:ascii="Symbol" w:hAnsi="Symbol"/>
      </w:rPr>
    </w:lvl>
    <w:lvl w:ilvl="1" w:tplc="B184C386">
      <w:start w:val="1"/>
      <w:numFmt w:val="bullet"/>
      <w:lvlText w:val="o"/>
      <w:lvlJc w:val="left"/>
      <w:pPr>
        <w:tabs>
          <w:tab w:val="num" w:pos="1440"/>
        </w:tabs>
        <w:ind w:left="1440" w:hanging="360"/>
      </w:pPr>
      <w:rPr>
        <w:rFonts w:ascii="Courier New" w:hAnsi="Courier New"/>
      </w:rPr>
    </w:lvl>
    <w:lvl w:ilvl="2" w:tplc="A17EEC7C">
      <w:start w:val="1"/>
      <w:numFmt w:val="bullet"/>
      <w:lvlText w:val=""/>
      <w:lvlJc w:val="left"/>
      <w:pPr>
        <w:tabs>
          <w:tab w:val="num" w:pos="2160"/>
        </w:tabs>
        <w:ind w:left="2160" w:hanging="360"/>
      </w:pPr>
      <w:rPr>
        <w:rFonts w:ascii="Wingdings" w:hAnsi="Wingdings"/>
      </w:rPr>
    </w:lvl>
    <w:lvl w:ilvl="3" w:tplc="076290AA">
      <w:start w:val="1"/>
      <w:numFmt w:val="bullet"/>
      <w:lvlText w:val=""/>
      <w:lvlJc w:val="left"/>
      <w:pPr>
        <w:tabs>
          <w:tab w:val="num" w:pos="2880"/>
        </w:tabs>
        <w:ind w:left="2880" w:hanging="360"/>
      </w:pPr>
      <w:rPr>
        <w:rFonts w:ascii="Symbol" w:hAnsi="Symbol"/>
      </w:rPr>
    </w:lvl>
    <w:lvl w:ilvl="4" w:tplc="4F0C1802">
      <w:start w:val="1"/>
      <w:numFmt w:val="bullet"/>
      <w:lvlText w:val="o"/>
      <w:lvlJc w:val="left"/>
      <w:pPr>
        <w:tabs>
          <w:tab w:val="num" w:pos="3600"/>
        </w:tabs>
        <w:ind w:left="3600" w:hanging="360"/>
      </w:pPr>
      <w:rPr>
        <w:rFonts w:ascii="Courier New" w:hAnsi="Courier New"/>
      </w:rPr>
    </w:lvl>
    <w:lvl w:ilvl="5" w:tplc="7AB01F60">
      <w:start w:val="1"/>
      <w:numFmt w:val="bullet"/>
      <w:lvlText w:val=""/>
      <w:lvlJc w:val="left"/>
      <w:pPr>
        <w:tabs>
          <w:tab w:val="num" w:pos="4320"/>
        </w:tabs>
        <w:ind w:left="4320" w:hanging="360"/>
      </w:pPr>
      <w:rPr>
        <w:rFonts w:ascii="Wingdings" w:hAnsi="Wingdings"/>
      </w:rPr>
    </w:lvl>
    <w:lvl w:ilvl="6" w:tplc="256AC210">
      <w:start w:val="1"/>
      <w:numFmt w:val="bullet"/>
      <w:lvlText w:val=""/>
      <w:lvlJc w:val="left"/>
      <w:pPr>
        <w:tabs>
          <w:tab w:val="num" w:pos="5040"/>
        </w:tabs>
        <w:ind w:left="5040" w:hanging="360"/>
      </w:pPr>
      <w:rPr>
        <w:rFonts w:ascii="Symbol" w:hAnsi="Symbol"/>
      </w:rPr>
    </w:lvl>
    <w:lvl w:ilvl="7" w:tplc="9190ED7C">
      <w:start w:val="1"/>
      <w:numFmt w:val="bullet"/>
      <w:lvlText w:val="o"/>
      <w:lvlJc w:val="left"/>
      <w:pPr>
        <w:tabs>
          <w:tab w:val="num" w:pos="5760"/>
        </w:tabs>
        <w:ind w:left="5760" w:hanging="360"/>
      </w:pPr>
      <w:rPr>
        <w:rFonts w:ascii="Courier New" w:hAnsi="Courier New"/>
      </w:rPr>
    </w:lvl>
    <w:lvl w:ilvl="8" w:tplc="312A6E0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74C29B88">
      <w:start w:val="1"/>
      <w:numFmt w:val="bullet"/>
      <w:lvlText w:val=""/>
      <w:lvlJc w:val="left"/>
      <w:pPr>
        <w:ind w:left="720" w:hanging="360"/>
      </w:pPr>
      <w:rPr>
        <w:rFonts w:ascii="Symbol" w:hAnsi="Symbol"/>
      </w:rPr>
    </w:lvl>
    <w:lvl w:ilvl="1" w:tplc="31640E80">
      <w:start w:val="1"/>
      <w:numFmt w:val="bullet"/>
      <w:lvlText w:val="o"/>
      <w:lvlJc w:val="left"/>
      <w:pPr>
        <w:tabs>
          <w:tab w:val="num" w:pos="1440"/>
        </w:tabs>
        <w:ind w:left="1440" w:hanging="360"/>
      </w:pPr>
      <w:rPr>
        <w:rFonts w:ascii="Courier New" w:hAnsi="Courier New"/>
      </w:rPr>
    </w:lvl>
    <w:lvl w:ilvl="2" w:tplc="B2E21690">
      <w:start w:val="1"/>
      <w:numFmt w:val="bullet"/>
      <w:lvlText w:val=""/>
      <w:lvlJc w:val="left"/>
      <w:pPr>
        <w:tabs>
          <w:tab w:val="num" w:pos="2160"/>
        </w:tabs>
        <w:ind w:left="2160" w:hanging="360"/>
      </w:pPr>
      <w:rPr>
        <w:rFonts w:ascii="Wingdings" w:hAnsi="Wingdings"/>
      </w:rPr>
    </w:lvl>
    <w:lvl w:ilvl="3" w:tplc="E96219B6">
      <w:start w:val="1"/>
      <w:numFmt w:val="bullet"/>
      <w:lvlText w:val=""/>
      <w:lvlJc w:val="left"/>
      <w:pPr>
        <w:tabs>
          <w:tab w:val="num" w:pos="2880"/>
        </w:tabs>
        <w:ind w:left="2880" w:hanging="360"/>
      </w:pPr>
      <w:rPr>
        <w:rFonts w:ascii="Symbol" w:hAnsi="Symbol"/>
      </w:rPr>
    </w:lvl>
    <w:lvl w:ilvl="4" w:tplc="A9CEEA60">
      <w:start w:val="1"/>
      <w:numFmt w:val="bullet"/>
      <w:lvlText w:val="o"/>
      <w:lvlJc w:val="left"/>
      <w:pPr>
        <w:tabs>
          <w:tab w:val="num" w:pos="3600"/>
        </w:tabs>
        <w:ind w:left="3600" w:hanging="360"/>
      </w:pPr>
      <w:rPr>
        <w:rFonts w:ascii="Courier New" w:hAnsi="Courier New"/>
      </w:rPr>
    </w:lvl>
    <w:lvl w:ilvl="5" w:tplc="17BCC96C">
      <w:start w:val="1"/>
      <w:numFmt w:val="bullet"/>
      <w:lvlText w:val=""/>
      <w:lvlJc w:val="left"/>
      <w:pPr>
        <w:tabs>
          <w:tab w:val="num" w:pos="4320"/>
        </w:tabs>
        <w:ind w:left="4320" w:hanging="360"/>
      </w:pPr>
      <w:rPr>
        <w:rFonts w:ascii="Wingdings" w:hAnsi="Wingdings"/>
      </w:rPr>
    </w:lvl>
    <w:lvl w:ilvl="6" w:tplc="B12C781A">
      <w:start w:val="1"/>
      <w:numFmt w:val="bullet"/>
      <w:lvlText w:val=""/>
      <w:lvlJc w:val="left"/>
      <w:pPr>
        <w:tabs>
          <w:tab w:val="num" w:pos="5040"/>
        </w:tabs>
        <w:ind w:left="5040" w:hanging="360"/>
      </w:pPr>
      <w:rPr>
        <w:rFonts w:ascii="Symbol" w:hAnsi="Symbol"/>
      </w:rPr>
    </w:lvl>
    <w:lvl w:ilvl="7" w:tplc="03C86132">
      <w:start w:val="1"/>
      <w:numFmt w:val="bullet"/>
      <w:lvlText w:val="o"/>
      <w:lvlJc w:val="left"/>
      <w:pPr>
        <w:tabs>
          <w:tab w:val="num" w:pos="5760"/>
        </w:tabs>
        <w:ind w:left="5760" w:hanging="360"/>
      </w:pPr>
      <w:rPr>
        <w:rFonts w:ascii="Courier New" w:hAnsi="Courier New"/>
      </w:rPr>
    </w:lvl>
    <w:lvl w:ilvl="8" w:tplc="363607D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90D6E948">
      <w:start w:val="1"/>
      <w:numFmt w:val="bullet"/>
      <w:lvlText w:val=""/>
      <w:lvlJc w:val="left"/>
      <w:pPr>
        <w:ind w:left="720" w:hanging="360"/>
      </w:pPr>
      <w:rPr>
        <w:rFonts w:ascii="Symbol" w:hAnsi="Symbol"/>
      </w:rPr>
    </w:lvl>
    <w:lvl w:ilvl="1" w:tplc="344CA3AC">
      <w:start w:val="1"/>
      <w:numFmt w:val="bullet"/>
      <w:lvlText w:val="o"/>
      <w:lvlJc w:val="left"/>
      <w:pPr>
        <w:tabs>
          <w:tab w:val="num" w:pos="1440"/>
        </w:tabs>
        <w:ind w:left="1440" w:hanging="360"/>
      </w:pPr>
      <w:rPr>
        <w:rFonts w:ascii="Courier New" w:hAnsi="Courier New"/>
      </w:rPr>
    </w:lvl>
    <w:lvl w:ilvl="2" w:tplc="A77E077A">
      <w:start w:val="1"/>
      <w:numFmt w:val="bullet"/>
      <w:lvlText w:val=""/>
      <w:lvlJc w:val="left"/>
      <w:pPr>
        <w:tabs>
          <w:tab w:val="num" w:pos="2160"/>
        </w:tabs>
        <w:ind w:left="2160" w:hanging="360"/>
      </w:pPr>
      <w:rPr>
        <w:rFonts w:ascii="Wingdings" w:hAnsi="Wingdings"/>
      </w:rPr>
    </w:lvl>
    <w:lvl w:ilvl="3" w:tplc="229870C4">
      <w:start w:val="1"/>
      <w:numFmt w:val="bullet"/>
      <w:lvlText w:val=""/>
      <w:lvlJc w:val="left"/>
      <w:pPr>
        <w:tabs>
          <w:tab w:val="num" w:pos="2880"/>
        </w:tabs>
        <w:ind w:left="2880" w:hanging="360"/>
      </w:pPr>
      <w:rPr>
        <w:rFonts w:ascii="Symbol" w:hAnsi="Symbol"/>
      </w:rPr>
    </w:lvl>
    <w:lvl w:ilvl="4" w:tplc="7F7E736C">
      <w:start w:val="1"/>
      <w:numFmt w:val="bullet"/>
      <w:lvlText w:val="o"/>
      <w:lvlJc w:val="left"/>
      <w:pPr>
        <w:tabs>
          <w:tab w:val="num" w:pos="3600"/>
        </w:tabs>
        <w:ind w:left="3600" w:hanging="360"/>
      </w:pPr>
      <w:rPr>
        <w:rFonts w:ascii="Courier New" w:hAnsi="Courier New"/>
      </w:rPr>
    </w:lvl>
    <w:lvl w:ilvl="5" w:tplc="66125B22">
      <w:start w:val="1"/>
      <w:numFmt w:val="bullet"/>
      <w:lvlText w:val=""/>
      <w:lvlJc w:val="left"/>
      <w:pPr>
        <w:tabs>
          <w:tab w:val="num" w:pos="4320"/>
        </w:tabs>
        <w:ind w:left="4320" w:hanging="360"/>
      </w:pPr>
      <w:rPr>
        <w:rFonts w:ascii="Wingdings" w:hAnsi="Wingdings"/>
      </w:rPr>
    </w:lvl>
    <w:lvl w:ilvl="6" w:tplc="8D2898BE">
      <w:start w:val="1"/>
      <w:numFmt w:val="bullet"/>
      <w:lvlText w:val=""/>
      <w:lvlJc w:val="left"/>
      <w:pPr>
        <w:tabs>
          <w:tab w:val="num" w:pos="5040"/>
        </w:tabs>
        <w:ind w:left="5040" w:hanging="360"/>
      </w:pPr>
      <w:rPr>
        <w:rFonts w:ascii="Symbol" w:hAnsi="Symbol"/>
      </w:rPr>
    </w:lvl>
    <w:lvl w:ilvl="7" w:tplc="279E2AE0">
      <w:start w:val="1"/>
      <w:numFmt w:val="bullet"/>
      <w:lvlText w:val="o"/>
      <w:lvlJc w:val="left"/>
      <w:pPr>
        <w:tabs>
          <w:tab w:val="num" w:pos="5760"/>
        </w:tabs>
        <w:ind w:left="5760" w:hanging="360"/>
      </w:pPr>
      <w:rPr>
        <w:rFonts w:ascii="Courier New" w:hAnsi="Courier New"/>
      </w:rPr>
    </w:lvl>
    <w:lvl w:ilvl="8" w:tplc="43A4463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D22464B2">
      <w:start w:val="1"/>
      <w:numFmt w:val="bullet"/>
      <w:lvlText w:val=""/>
      <w:lvlJc w:val="left"/>
      <w:pPr>
        <w:ind w:left="720" w:hanging="360"/>
      </w:pPr>
      <w:rPr>
        <w:rFonts w:ascii="Symbol" w:hAnsi="Symbol"/>
      </w:rPr>
    </w:lvl>
    <w:lvl w:ilvl="1" w:tplc="7918F79C">
      <w:start w:val="1"/>
      <w:numFmt w:val="bullet"/>
      <w:lvlText w:val="o"/>
      <w:lvlJc w:val="left"/>
      <w:pPr>
        <w:tabs>
          <w:tab w:val="num" w:pos="1440"/>
        </w:tabs>
        <w:ind w:left="1440" w:hanging="360"/>
      </w:pPr>
      <w:rPr>
        <w:rFonts w:ascii="Courier New" w:hAnsi="Courier New"/>
      </w:rPr>
    </w:lvl>
    <w:lvl w:ilvl="2" w:tplc="CE3EB1E6">
      <w:start w:val="1"/>
      <w:numFmt w:val="bullet"/>
      <w:lvlText w:val=""/>
      <w:lvlJc w:val="left"/>
      <w:pPr>
        <w:tabs>
          <w:tab w:val="num" w:pos="2160"/>
        </w:tabs>
        <w:ind w:left="2160" w:hanging="360"/>
      </w:pPr>
      <w:rPr>
        <w:rFonts w:ascii="Wingdings" w:hAnsi="Wingdings"/>
      </w:rPr>
    </w:lvl>
    <w:lvl w:ilvl="3" w:tplc="7788F8E4">
      <w:start w:val="1"/>
      <w:numFmt w:val="bullet"/>
      <w:lvlText w:val=""/>
      <w:lvlJc w:val="left"/>
      <w:pPr>
        <w:tabs>
          <w:tab w:val="num" w:pos="2880"/>
        </w:tabs>
        <w:ind w:left="2880" w:hanging="360"/>
      </w:pPr>
      <w:rPr>
        <w:rFonts w:ascii="Symbol" w:hAnsi="Symbol"/>
      </w:rPr>
    </w:lvl>
    <w:lvl w:ilvl="4" w:tplc="F1002A6C">
      <w:start w:val="1"/>
      <w:numFmt w:val="bullet"/>
      <w:lvlText w:val="o"/>
      <w:lvlJc w:val="left"/>
      <w:pPr>
        <w:tabs>
          <w:tab w:val="num" w:pos="3600"/>
        </w:tabs>
        <w:ind w:left="3600" w:hanging="360"/>
      </w:pPr>
      <w:rPr>
        <w:rFonts w:ascii="Courier New" w:hAnsi="Courier New"/>
      </w:rPr>
    </w:lvl>
    <w:lvl w:ilvl="5" w:tplc="C18839AA">
      <w:start w:val="1"/>
      <w:numFmt w:val="bullet"/>
      <w:lvlText w:val=""/>
      <w:lvlJc w:val="left"/>
      <w:pPr>
        <w:tabs>
          <w:tab w:val="num" w:pos="4320"/>
        </w:tabs>
        <w:ind w:left="4320" w:hanging="360"/>
      </w:pPr>
      <w:rPr>
        <w:rFonts w:ascii="Wingdings" w:hAnsi="Wingdings"/>
      </w:rPr>
    </w:lvl>
    <w:lvl w:ilvl="6" w:tplc="A674517E">
      <w:start w:val="1"/>
      <w:numFmt w:val="bullet"/>
      <w:lvlText w:val=""/>
      <w:lvlJc w:val="left"/>
      <w:pPr>
        <w:tabs>
          <w:tab w:val="num" w:pos="5040"/>
        </w:tabs>
        <w:ind w:left="5040" w:hanging="360"/>
      </w:pPr>
      <w:rPr>
        <w:rFonts w:ascii="Symbol" w:hAnsi="Symbol"/>
      </w:rPr>
    </w:lvl>
    <w:lvl w:ilvl="7" w:tplc="D116D390">
      <w:start w:val="1"/>
      <w:numFmt w:val="bullet"/>
      <w:lvlText w:val="o"/>
      <w:lvlJc w:val="left"/>
      <w:pPr>
        <w:tabs>
          <w:tab w:val="num" w:pos="5760"/>
        </w:tabs>
        <w:ind w:left="5760" w:hanging="360"/>
      </w:pPr>
      <w:rPr>
        <w:rFonts w:ascii="Courier New" w:hAnsi="Courier New"/>
      </w:rPr>
    </w:lvl>
    <w:lvl w:ilvl="8" w:tplc="D2B64C6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7"/>
    <w:multiLevelType w:val="hybridMultilevel"/>
    <w:tmpl w:val="00000007"/>
    <w:lvl w:ilvl="0" w:tplc="094030F2">
      <w:start w:val="1"/>
      <w:numFmt w:val="bullet"/>
      <w:lvlText w:val=""/>
      <w:lvlJc w:val="left"/>
      <w:pPr>
        <w:ind w:left="720" w:hanging="360"/>
      </w:pPr>
      <w:rPr>
        <w:rFonts w:ascii="Symbol" w:hAnsi="Symbol"/>
      </w:rPr>
    </w:lvl>
    <w:lvl w:ilvl="1" w:tplc="02642B18">
      <w:start w:val="1"/>
      <w:numFmt w:val="bullet"/>
      <w:lvlText w:val="o"/>
      <w:lvlJc w:val="left"/>
      <w:pPr>
        <w:tabs>
          <w:tab w:val="num" w:pos="1440"/>
        </w:tabs>
        <w:ind w:left="1440" w:hanging="360"/>
      </w:pPr>
      <w:rPr>
        <w:rFonts w:ascii="Courier New" w:hAnsi="Courier New"/>
      </w:rPr>
    </w:lvl>
    <w:lvl w:ilvl="2" w:tplc="9216DF98">
      <w:start w:val="1"/>
      <w:numFmt w:val="bullet"/>
      <w:lvlText w:val=""/>
      <w:lvlJc w:val="left"/>
      <w:pPr>
        <w:tabs>
          <w:tab w:val="num" w:pos="2160"/>
        </w:tabs>
        <w:ind w:left="2160" w:hanging="360"/>
      </w:pPr>
      <w:rPr>
        <w:rFonts w:ascii="Wingdings" w:hAnsi="Wingdings"/>
      </w:rPr>
    </w:lvl>
    <w:lvl w:ilvl="3" w:tplc="8D068130">
      <w:start w:val="1"/>
      <w:numFmt w:val="bullet"/>
      <w:lvlText w:val=""/>
      <w:lvlJc w:val="left"/>
      <w:pPr>
        <w:tabs>
          <w:tab w:val="num" w:pos="2880"/>
        </w:tabs>
        <w:ind w:left="2880" w:hanging="360"/>
      </w:pPr>
      <w:rPr>
        <w:rFonts w:ascii="Symbol" w:hAnsi="Symbol"/>
      </w:rPr>
    </w:lvl>
    <w:lvl w:ilvl="4" w:tplc="83CA403A">
      <w:start w:val="1"/>
      <w:numFmt w:val="bullet"/>
      <w:lvlText w:val="o"/>
      <w:lvlJc w:val="left"/>
      <w:pPr>
        <w:tabs>
          <w:tab w:val="num" w:pos="3600"/>
        </w:tabs>
        <w:ind w:left="3600" w:hanging="360"/>
      </w:pPr>
      <w:rPr>
        <w:rFonts w:ascii="Courier New" w:hAnsi="Courier New"/>
      </w:rPr>
    </w:lvl>
    <w:lvl w:ilvl="5" w:tplc="77C6845E">
      <w:start w:val="1"/>
      <w:numFmt w:val="bullet"/>
      <w:lvlText w:val=""/>
      <w:lvlJc w:val="left"/>
      <w:pPr>
        <w:tabs>
          <w:tab w:val="num" w:pos="4320"/>
        </w:tabs>
        <w:ind w:left="4320" w:hanging="360"/>
      </w:pPr>
      <w:rPr>
        <w:rFonts w:ascii="Wingdings" w:hAnsi="Wingdings"/>
      </w:rPr>
    </w:lvl>
    <w:lvl w:ilvl="6" w:tplc="924CF280">
      <w:start w:val="1"/>
      <w:numFmt w:val="bullet"/>
      <w:lvlText w:val=""/>
      <w:lvlJc w:val="left"/>
      <w:pPr>
        <w:tabs>
          <w:tab w:val="num" w:pos="5040"/>
        </w:tabs>
        <w:ind w:left="5040" w:hanging="360"/>
      </w:pPr>
      <w:rPr>
        <w:rFonts w:ascii="Symbol" w:hAnsi="Symbol"/>
      </w:rPr>
    </w:lvl>
    <w:lvl w:ilvl="7" w:tplc="A01E1776">
      <w:start w:val="1"/>
      <w:numFmt w:val="bullet"/>
      <w:lvlText w:val="o"/>
      <w:lvlJc w:val="left"/>
      <w:pPr>
        <w:tabs>
          <w:tab w:val="num" w:pos="5760"/>
        </w:tabs>
        <w:ind w:left="5760" w:hanging="360"/>
      </w:pPr>
      <w:rPr>
        <w:rFonts w:ascii="Courier New" w:hAnsi="Courier New"/>
      </w:rPr>
    </w:lvl>
    <w:lvl w:ilvl="8" w:tplc="631241E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8"/>
    <w:multiLevelType w:val="hybridMultilevel"/>
    <w:tmpl w:val="00000008"/>
    <w:lvl w:ilvl="0" w:tplc="26865064">
      <w:start w:val="1"/>
      <w:numFmt w:val="bullet"/>
      <w:lvlText w:val=""/>
      <w:lvlJc w:val="left"/>
      <w:pPr>
        <w:ind w:left="720" w:hanging="360"/>
      </w:pPr>
      <w:rPr>
        <w:rFonts w:ascii="Symbol" w:hAnsi="Symbol"/>
      </w:rPr>
    </w:lvl>
    <w:lvl w:ilvl="1" w:tplc="82D0FDD6">
      <w:start w:val="1"/>
      <w:numFmt w:val="bullet"/>
      <w:lvlText w:val="o"/>
      <w:lvlJc w:val="left"/>
      <w:pPr>
        <w:tabs>
          <w:tab w:val="num" w:pos="1440"/>
        </w:tabs>
        <w:ind w:left="1440" w:hanging="360"/>
      </w:pPr>
      <w:rPr>
        <w:rFonts w:ascii="Courier New" w:hAnsi="Courier New"/>
      </w:rPr>
    </w:lvl>
    <w:lvl w:ilvl="2" w:tplc="BEEA9E68">
      <w:start w:val="1"/>
      <w:numFmt w:val="bullet"/>
      <w:lvlText w:val=""/>
      <w:lvlJc w:val="left"/>
      <w:pPr>
        <w:tabs>
          <w:tab w:val="num" w:pos="2160"/>
        </w:tabs>
        <w:ind w:left="2160" w:hanging="360"/>
      </w:pPr>
      <w:rPr>
        <w:rFonts w:ascii="Wingdings" w:hAnsi="Wingdings"/>
      </w:rPr>
    </w:lvl>
    <w:lvl w:ilvl="3" w:tplc="666A5E24">
      <w:start w:val="1"/>
      <w:numFmt w:val="bullet"/>
      <w:lvlText w:val=""/>
      <w:lvlJc w:val="left"/>
      <w:pPr>
        <w:tabs>
          <w:tab w:val="num" w:pos="2880"/>
        </w:tabs>
        <w:ind w:left="2880" w:hanging="360"/>
      </w:pPr>
      <w:rPr>
        <w:rFonts w:ascii="Symbol" w:hAnsi="Symbol"/>
      </w:rPr>
    </w:lvl>
    <w:lvl w:ilvl="4" w:tplc="DF903180">
      <w:start w:val="1"/>
      <w:numFmt w:val="bullet"/>
      <w:lvlText w:val="o"/>
      <w:lvlJc w:val="left"/>
      <w:pPr>
        <w:tabs>
          <w:tab w:val="num" w:pos="3600"/>
        </w:tabs>
        <w:ind w:left="3600" w:hanging="360"/>
      </w:pPr>
      <w:rPr>
        <w:rFonts w:ascii="Courier New" w:hAnsi="Courier New"/>
      </w:rPr>
    </w:lvl>
    <w:lvl w:ilvl="5" w:tplc="4BBA91FE">
      <w:start w:val="1"/>
      <w:numFmt w:val="bullet"/>
      <w:lvlText w:val=""/>
      <w:lvlJc w:val="left"/>
      <w:pPr>
        <w:tabs>
          <w:tab w:val="num" w:pos="4320"/>
        </w:tabs>
        <w:ind w:left="4320" w:hanging="360"/>
      </w:pPr>
      <w:rPr>
        <w:rFonts w:ascii="Wingdings" w:hAnsi="Wingdings"/>
      </w:rPr>
    </w:lvl>
    <w:lvl w:ilvl="6" w:tplc="66D46D1A">
      <w:start w:val="1"/>
      <w:numFmt w:val="bullet"/>
      <w:lvlText w:val=""/>
      <w:lvlJc w:val="left"/>
      <w:pPr>
        <w:tabs>
          <w:tab w:val="num" w:pos="5040"/>
        </w:tabs>
        <w:ind w:left="5040" w:hanging="360"/>
      </w:pPr>
      <w:rPr>
        <w:rFonts w:ascii="Symbol" w:hAnsi="Symbol"/>
      </w:rPr>
    </w:lvl>
    <w:lvl w:ilvl="7" w:tplc="1C7C12E4">
      <w:start w:val="1"/>
      <w:numFmt w:val="bullet"/>
      <w:lvlText w:val="o"/>
      <w:lvlJc w:val="left"/>
      <w:pPr>
        <w:tabs>
          <w:tab w:val="num" w:pos="5760"/>
        </w:tabs>
        <w:ind w:left="5760" w:hanging="360"/>
      </w:pPr>
      <w:rPr>
        <w:rFonts w:ascii="Courier New" w:hAnsi="Courier New"/>
      </w:rPr>
    </w:lvl>
    <w:lvl w:ilvl="8" w:tplc="2BEAFA8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9"/>
    <w:multiLevelType w:val="hybridMultilevel"/>
    <w:tmpl w:val="00000009"/>
    <w:lvl w:ilvl="0" w:tplc="567C447A">
      <w:start w:val="1"/>
      <w:numFmt w:val="bullet"/>
      <w:lvlText w:val=""/>
      <w:lvlJc w:val="left"/>
      <w:pPr>
        <w:ind w:left="720" w:hanging="360"/>
      </w:pPr>
      <w:rPr>
        <w:rFonts w:ascii="Symbol" w:hAnsi="Symbol"/>
      </w:rPr>
    </w:lvl>
    <w:lvl w:ilvl="1" w:tplc="6B0AFEA6">
      <w:start w:val="1"/>
      <w:numFmt w:val="bullet"/>
      <w:lvlText w:val="o"/>
      <w:lvlJc w:val="left"/>
      <w:pPr>
        <w:tabs>
          <w:tab w:val="num" w:pos="1440"/>
        </w:tabs>
        <w:ind w:left="1440" w:hanging="360"/>
      </w:pPr>
      <w:rPr>
        <w:rFonts w:ascii="Courier New" w:hAnsi="Courier New"/>
      </w:rPr>
    </w:lvl>
    <w:lvl w:ilvl="2" w:tplc="E7CE58CE">
      <w:start w:val="1"/>
      <w:numFmt w:val="bullet"/>
      <w:lvlText w:val=""/>
      <w:lvlJc w:val="left"/>
      <w:pPr>
        <w:tabs>
          <w:tab w:val="num" w:pos="2160"/>
        </w:tabs>
        <w:ind w:left="2160" w:hanging="360"/>
      </w:pPr>
      <w:rPr>
        <w:rFonts w:ascii="Wingdings" w:hAnsi="Wingdings"/>
      </w:rPr>
    </w:lvl>
    <w:lvl w:ilvl="3" w:tplc="710AF5B6">
      <w:start w:val="1"/>
      <w:numFmt w:val="bullet"/>
      <w:lvlText w:val=""/>
      <w:lvlJc w:val="left"/>
      <w:pPr>
        <w:tabs>
          <w:tab w:val="num" w:pos="2880"/>
        </w:tabs>
        <w:ind w:left="2880" w:hanging="360"/>
      </w:pPr>
      <w:rPr>
        <w:rFonts w:ascii="Symbol" w:hAnsi="Symbol"/>
      </w:rPr>
    </w:lvl>
    <w:lvl w:ilvl="4" w:tplc="E0080DB6">
      <w:start w:val="1"/>
      <w:numFmt w:val="bullet"/>
      <w:lvlText w:val="o"/>
      <w:lvlJc w:val="left"/>
      <w:pPr>
        <w:tabs>
          <w:tab w:val="num" w:pos="3600"/>
        </w:tabs>
        <w:ind w:left="3600" w:hanging="360"/>
      </w:pPr>
      <w:rPr>
        <w:rFonts w:ascii="Courier New" w:hAnsi="Courier New"/>
      </w:rPr>
    </w:lvl>
    <w:lvl w:ilvl="5" w:tplc="561E2A40">
      <w:start w:val="1"/>
      <w:numFmt w:val="bullet"/>
      <w:lvlText w:val=""/>
      <w:lvlJc w:val="left"/>
      <w:pPr>
        <w:tabs>
          <w:tab w:val="num" w:pos="4320"/>
        </w:tabs>
        <w:ind w:left="4320" w:hanging="360"/>
      </w:pPr>
      <w:rPr>
        <w:rFonts w:ascii="Wingdings" w:hAnsi="Wingdings"/>
      </w:rPr>
    </w:lvl>
    <w:lvl w:ilvl="6" w:tplc="5882FDF4">
      <w:start w:val="1"/>
      <w:numFmt w:val="bullet"/>
      <w:lvlText w:val=""/>
      <w:lvlJc w:val="left"/>
      <w:pPr>
        <w:tabs>
          <w:tab w:val="num" w:pos="5040"/>
        </w:tabs>
        <w:ind w:left="5040" w:hanging="360"/>
      </w:pPr>
      <w:rPr>
        <w:rFonts w:ascii="Symbol" w:hAnsi="Symbol"/>
      </w:rPr>
    </w:lvl>
    <w:lvl w:ilvl="7" w:tplc="48540D7A">
      <w:start w:val="1"/>
      <w:numFmt w:val="bullet"/>
      <w:lvlText w:val="o"/>
      <w:lvlJc w:val="left"/>
      <w:pPr>
        <w:tabs>
          <w:tab w:val="num" w:pos="5760"/>
        </w:tabs>
        <w:ind w:left="5760" w:hanging="360"/>
      </w:pPr>
      <w:rPr>
        <w:rFonts w:ascii="Courier New" w:hAnsi="Courier New"/>
      </w:rPr>
    </w:lvl>
    <w:lvl w:ilvl="8" w:tplc="7BA6FBF0">
      <w:start w:val="1"/>
      <w:numFmt w:val="bullet"/>
      <w:lvlText w:val=""/>
      <w:lvlJc w:val="left"/>
      <w:pPr>
        <w:tabs>
          <w:tab w:val="num" w:pos="6480"/>
        </w:tabs>
        <w:ind w:left="6480" w:hanging="360"/>
      </w:pPr>
      <w:rPr>
        <w:rFonts w:ascii="Wingdings" w:hAnsi="Wingdings"/>
      </w:rPr>
    </w:lvl>
  </w:abstractNum>
  <w:abstractNum w:abstractNumId="8" w15:restartNumberingAfterBreak="0">
    <w:nsid w:val="0000000A"/>
    <w:multiLevelType w:val="hybridMultilevel"/>
    <w:tmpl w:val="0000000A"/>
    <w:lvl w:ilvl="0" w:tplc="533C8DD4">
      <w:start w:val="1"/>
      <w:numFmt w:val="bullet"/>
      <w:lvlText w:val=""/>
      <w:lvlJc w:val="left"/>
      <w:pPr>
        <w:ind w:left="720" w:hanging="360"/>
      </w:pPr>
      <w:rPr>
        <w:rFonts w:ascii="Symbol" w:hAnsi="Symbol"/>
      </w:rPr>
    </w:lvl>
    <w:lvl w:ilvl="1" w:tplc="6A5E0818">
      <w:start w:val="1"/>
      <w:numFmt w:val="bullet"/>
      <w:lvlText w:val="o"/>
      <w:lvlJc w:val="left"/>
      <w:pPr>
        <w:tabs>
          <w:tab w:val="num" w:pos="1440"/>
        </w:tabs>
        <w:ind w:left="1440" w:hanging="360"/>
      </w:pPr>
      <w:rPr>
        <w:rFonts w:ascii="Courier New" w:hAnsi="Courier New"/>
      </w:rPr>
    </w:lvl>
    <w:lvl w:ilvl="2" w:tplc="CA002132">
      <w:start w:val="1"/>
      <w:numFmt w:val="bullet"/>
      <w:lvlText w:val=""/>
      <w:lvlJc w:val="left"/>
      <w:pPr>
        <w:tabs>
          <w:tab w:val="num" w:pos="2160"/>
        </w:tabs>
        <w:ind w:left="2160" w:hanging="360"/>
      </w:pPr>
      <w:rPr>
        <w:rFonts w:ascii="Wingdings" w:hAnsi="Wingdings"/>
      </w:rPr>
    </w:lvl>
    <w:lvl w:ilvl="3" w:tplc="C166F13C">
      <w:start w:val="1"/>
      <w:numFmt w:val="bullet"/>
      <w:lvlText w:val=""/>
      <w:lvlJc w:val="left"/>
      <w:pPr>
        <w:tabs>
          <w:tab w:val="num" w:pos="2880"/>
        </w:tabs>
        <w:ind w:left="2880" w:hanging="360"/>
      </w:pPr>
      <w:rPr>
        <w:rFonts w:ascii="Symbol" w:hAnsi="Symbol"/>
      </w:rPr>
    </w:lvl>
    <w:lvl w:ilvl="4" w:tplc="22382AE0">
      <w:start w:val="1"/>
      <w:numFmt w:val="bullet"/>
      <w:lvlText w:val="o"/>
      <w:lvlJc w:val="left"/>
      <w:pPr>
        <w:tabs>
          <w:tab w:val="num" w:pos="3600"/>
        </w:tabs>
        <w:ind w:left="3600" w:hanging="360"/>
      </w:pPr>
      <w:rPr>
        <w:rFonts w:ascii="Courier New" w:hAnsi="Courier New"/>
      </w:rPr>
    </w:lvl>
    <w:lvl w:ilvl="5" w:tplc="62DAA8C8">
      <w:start w:val="1"/>
      <w:numFmt w:val="bullet"/>
      <w:lvlText w:val=""/>
      <w:lvlJc w:val="left"/>
      <w:pPr>
        <w:tabs>
          <w:tab w:val="num" w:pos="4320"/>
        </w:tabs>
        <w:ind w:left="4320" w:hanging="360"/>
      </w:pPr>
      <w:rPr>
        <w:rFonts w:ascii="Wingdings" w:hAnsi="Wingdings"/>
      </w:rPr>
    </w:lvl>
    <w:lvl w:ilvl="6" w:tplc="764A8630">
      <w:start w:val="1"/>
      <w:numFmt w:val="bullet"/>
      <w:lvlText w:val=""/>
      <w:lvlJc w:val="left"/>
      <w:pPr>
        <w:tabs>
          <w:tab w:val="num" w:pos="5040"/>
        </w:tabs>
        <w:ind w:left="5040" w:hanging="360"/>
      </w:pPr>
      <w:rPr>
        <w:rFonts w:ascii="Symbol" w:hAnsi="Symbol"/>
      </w:rPr>
    </w:lvl>
    <w:lvl w:ilvl="7" w:tplc="6D2A5D48">
      <w:start w:val="1"/>
      <w:numFmt w:val="bullet"/>
      <w:lvlText w:val="o"/>
      <w:lvlJc w:val="left"/>
      <w:pPr>
        <w:tabs>
          <w:tab w:val="num" w:pos="5760"/>
        </w:tabs>
        <w:ind w:left="5760" w:hanging="360"/>
      </w:pPr>
      <w:rPr>
        <w:rFonts w:ascii="Courier New" w:hAnsi="Courier New"/>
      </w:rPr>
    </w:lvl>
    <w:lvl w:ilvl="8" w:tplc="ED3A5A86">
      <w:start w:val="1"/>
      <w:numFmt w:val="bullet"/>
      <w:lvlText w:val=""/>
      <w:lvlJc w:val="left"/>
      <w:pPr>
        <w:tabs>
          <w:tab w:val="num" w:pos="6480"/>
        </w:tabs>
        <w:ind w:left="6480" w:hanging="360"/>
      </w:pPr>
      <w:rPr>
        <w:rFonts w:ascii="Wingdings" w:hAnsi="Wingdings"/>
      </w:rPr>
    </w:lvl>
  </w:abstractNum>
  <w:abstractNum w:abstractNumId="9" w15:restartNumberingAfterBreak="0">
    <w:nsid w:val="21E928A9"/>
    <w:multiLevelType w:val="hybridMultilevel"/>
    <w:tmpl w:val="479EFF8E"/>
    <w:lvl w:ilvl="0" w:tplc="040C0001">
      <w:start w:val="1"/>
      <w:numFmt w:val="bullet"/>
      <w:lvlText w:val=""/>
      <w:lvlJc w:val="left"/>
      <w:pPr>
        <w:ind w:left="295" w:hanging="360"/>
      </w:pPr>
      <w:rPr>
        <w:rFonts w:ascii="Symbol" w:hAnsi="Symbol"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10" w15:restartNumberingAfterBreak="0">
    <w:nsid w:val="269A194D"/>
    <w:multiLevelType w:val="hybridMultilevel"/>
    <w:tmpl w:val="B7887E7E"/>
    <w:lvl w:ilvl="0" w:tplc="040C0001">
      <w:start w:val="1"/>
      <w:numFmt w:val="bullet"/>
      <w:lvlText w:val=""/>
      <w:lvlJc w:val="left"/>
      <w:pPr>
        <w:ind w:left="218" w:hanging="360"/>
      </w:pPr>
      <w:rPr>
        <w:rFonts w:ascii="Symbol" w:hAnsi="Symbo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11" w15:restartNumberingAfterBreak="0">
    <w:nsid w:val="2BDC41D5"/>
    <w:multiLevelType w:val="hybridMultilevel"/>
    <w:tmpl w:val="A02C3F1E"/>
    <w:lvl w:ilvl="0" w:tplc="405C5A10">
      <w:start w:val="11"/>
      <w:numFmt w:val="bullet"/>
      <w:lvlText w:val=""/>
      <w:lvlJc w:val="left"/>
      <w:pPr>
        <w:ind w:left="76" w:hanging="360"/>
      </w:pPr>
      <w:rPr>
        <w:rFonts w:ascii="Symbol" w:eastAsiaTheme="minorHAnsi" w:hAnsi="Symbo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2" w15:restartNumberingAfterBreak="0">
    <w:nsid w:val="37074F2E"/>
    <w:multiLevelType w:val="hybridMultilevel"/>
    <w:tmpl w:val="EBDE3E84"/>
    <w:lvl w:ilvl="0" w:tplc="AE602ECE">
      <w:start w:val="11"/>
      <w:numFmt w:val="bullet"/>
      <w:lvlText w:val=""/>
      <w:lvlJc w:val="left"/>
      <w:pPr>
        <w:ind w:left="76" w:hanging="360"/>
      </w:pPr>
      <w:rPr>
        <w:rFonts w:ascii="Symbol" w:eastAsiaTheme="minorHAnsi" w:hAnsi="Symbo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3" w15:restartNumberingAfterBreak="0">
    <w:nsid w:val="3C246ED9"/>
    <w:multiLevelType w:val="hybridMultilevel"/>
    <w:tmpl w:val="6D62AD5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4" w15:restartNumberingAfterBreak="0">
    <w:nsid w:val="40B35D83"/>
    <w:multiLevelType w:val="hybridMultilevel"/>
    <w:tmpl w:val="CD909906"/>
    <w:lvl w:ilvl="0" w:tplc="ECAC0714">
      <w:start w:val="11"/>
      <w:numFmt w:val="bullet"/>
      <w:lvlText w:val=""/>
      <w:lvlJc w:val="left"/>
      <w:pPr>
        <w:ind w:left="436" w:hanging="360"/>
      </w:pPr>
      <w:rPr>
        <w:rFonts w:ascii="Symbol" w:eastAsiaTheme="minorHAnsi" w:hAnsi="Symbol" w:cs="Aria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5" w15:restartNumberingAfterBreak="0">
    <w:nsid w:val="43EE4883"/>
    <w:multiLevelType w:val="hybridMultilevel"/>
    <w:tmpl w:val="FFFAA354"/>
    <w:lvl w:ilvl="0" w:tplc="AA982948">
      <w:start w:val="4"/>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6296850"/>
    <w:multiLevelType w:val="hybridMultilevel"/>
    <w:tmpl w:val="8886F240"/>
    <w:lvl w:ilvl="0" w:tplc="040C000D">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7" w15:restartNumberingAfterBreak="0">
    <w:nsid w:val="51EC0620"/>
    <w:multiLevelType w:val="hybridMultilevel"/>
    <w:tmpl w:val="054C9AE2"/>
    <w:lvl w:ilvl="0" w:tplc="D436CCE4">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num w:numId="1">
    <w:abstractNumId w:val="15"/>
  </w:num>
  <w:num w:numId="2">
    <w:abstractNumId w:val="12"/>
  </w:num>
  <w:num w:numId="3">
    <w:abstractNumId w:val="14"/>
  </w:num>
  <w:num w:numId="4">
    <w:abstractNumId w:val="11"/>
  </w:num>
  <w:num w:numId="5">
    <w:abstractNumId w:val="17"/>
  </w:num>
  <w:num w:numId="6">
    <w:abstractNumId w:val="16"/>
  </w:num>
  <w:num w:numId="7">
    <w:abstractNumId w:val="13"/>
  </w:num>
  <w:num w:numId="8">
    <w:abstractNumId w:val="0"/>
  </w:num>
  <w:num w:numId="9">
    <w:abstractNumId w:val="1"/>
  </w:num>
  <w:num w:numId="10">
    <w:abstractNumId w:val="2"/>
  </w:num>
  <w:num w:numId="11">
    <w:abstractNumId w:val="6"/>
  </w:num>
  <w:num w:numId="12">
    <w:abstractNumId w:val="7"/>
  </w:num>
  <w:num w:numId="13">
    <w:abstractNumId w:val="8"/>
  </w:num>
  <w:num w:numId="14">
    <w:abstractNumId w:val="5"/>
  </w:num>
  <w:num w:numId="15">
    <w:abstractNumId w:val="13"/>
  </w:num>
  <w:num w:numId="16">
    <w:abstractNumId w:val="9"/>
  </w:num>
  <w:num w:numId="17">
    <w:abstractNumId w:val="10"/>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1" w:cryptProviderType="rsaAES" w:cryptAlgorithmClass="hash" w:cryptAlgorithmType="typeAny" w:cryptAlgorithmSid="14" w:cryptSpinCount="100000" w:hash="eG7duxEg/Xfbfp9ZIFp4PWfw/Fss/4Cx+Z0iI55LQCO0aZTQLcTmRKnp7iv2f6CEcheNyMW4wuVYZTjOqIpBUQ==" w:salt="WeRa2zcNYQbafRLS4KQQJA=="/>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42"/>
    <w:rsid w:val="00007748"/>
    <w:rsid w:val="00013DAE"/>
    <w:rsid w:val="0002408C"/>
    <w:rsid w:val="00034A30"/>
    <w:rsid w:val="00037AB4"/>
    <w:rsid w:val="00043808"/>
    <w:rsid w:val="00046D9F"/>
    <w:rsid w:val="000537F9"/>
    <w:rsid w:val="00062395"/>
    <w:rsid w:val="00070711"/>
    <w:rsid w:val="00087ACA"/>
    <w:rsid w:val="000C63CC"/>
    <w:rsid w:val="000C7174"/>
    <w:rsid w:val="000D24EF"/>
    <w:rsid w:val="000E5FE2"/>
    <w:rsid w:val="000F0ACA"/>
    <w:rsid w:val="000F50DB"/>
    <w:rsid w:val="000F6804"/>
    <w:rsid w:val="00101E3F"/>
    <w:rsid w:val="001114E3"/>
    <w:rsid w:val="001166D5"/>
    <w:rsid w:val="00123CE9"/>
    <w:rsid w:val="00145B4E"/>
    <w:rsid w:val="00157BDD"/>
    <w:rsid w:val="00161DD6"/>
    <w:rsid w:val="00183A44"/>
    <w:rsid w:val="001A4D82"/>
    <w:rsid w:val="001B7E5F"/>
    <w:rsid w:val="001C7145"/>
    <w:rsid w:val="001D772C"/>
    <w:rsid w:val="001E0EB0"/>
    <w:rsid w:val="001E68FD"/>
    <w:rsid w:val="001F5200"/>
    <w:rsid w:val="00220238"/>
    <w:rsid w:val="0022108C"/>
    <w:rsid w:val="00226796"/>
    <w:rsid w:val="00240239"/>
    <w:rsid w:val="002520FF"/>
    <w:rsid w:val="0027505E"/>
    <w:rsid w:val="002B28DC"/>
    <w:rsid w:val="002C20E3"/>
    <w:rsid w:val="002C77CA"/>
    <w:rsid w:val="002D5FA3"/>
    <w:rsid w:val="002D78E6"/>
    <w:rsid w:val="002E27F3"/>
    <w:rsid w:val="00307465"/>
    <w:rsid w:val="003105FB"/>
    <w:rsid w:val="0032144F"/>
    <w:rsid w:val="003605D9"/>
    <w:rsid w:val="00376A2C"/>
    <w:rsid w:val="003A0240"/>
    <w:rsid w:val="003C3E54"/>
    <w:rsid w:val="003D7EFD"/>
    <w:rsid w:val="0040766D"/>
    <w:rsid w:val="00411FF8"/>
    <w:rsid w:val="00416FB4"/>
    <w:rsid w:val="00454264"/>
    <w:rsid w:val="004650F8"/>
    <w:rsid w:val="004667CB"/>
    <w:rsid w:val="00466B58"/>
    <w:rsid w:val="00471713"/>
    <w:rsid w:val="00471BFF"/>
    <w:rsid w:val="004C1BBC"/>
    <w:rsid w:val="004D03E6"/>
    <w:rsid w:val="00516AE9"/>
    <w:rsid w:val="0052244E"/>
    <w:rsid w:val="00524395"/>
    <w:rsid w:val="0052790E"/>
    <w:rsid w:val="005425F0"/>
    <w:rsid w:val="005467E5"/>
    <w:rsid w:val="0055154C"/>
    <w:rsid w:val="0055568E"/>
    <w:rsid w:val="00567981"/>
    <w:rsid w:val="005775FE"/>
    <w:rsid w:val="005934DD"/>
    <w:rsid w:val="005B1479"/>
    <w:rsid w:val="005B767D"/>
    <w:rsid w:val="005C5542"/>
    <w:rsid w:val="005C5AF7"/>
    <w:rsid w:val="005C60A0"/>
    <w:rsid w:val="005D5DE4"/>
    <w:rsid w:val="005F06F2"/>
    <w:rsid w:val="005F11A4"/>
    <w:rsid w:val="00605668"/>
    <w:rsid w:val="0062684E"/>
    <w:rsid w:val="006306FE"/>
    <w:rsid w:val="00646629"/>
    <w:rsid w:val="0065171C"/>
    <w:rsid w:val="00664D64"/>
    <w:rsid w:val="00667B78"/>
    <w:rsid w:val="006761E7"/>
    <w:rsid w:val="0068288C"/>
    <w:rsid w:val="00683238"/>
    <w:rsid w:val="00687703"/>
    <w:rsid w:val="006905D6"/>
    <w:rsid w:val="006974F2"/>
    <w:rsid w:val="006B1E4D"/>
    <w:rsid w:val="006D77EB"/>
    <w:rsid w:val="006E3FC9"/>
    <w:rsid w:val="006E5C47"/>
    <w:rsid w:val="00714D79"/>
    <w:rsid w:val="007210BF"/>
    <w:rsid w:val="00724A52"/>
    <w:rsid w:val="007313EB"/>
    <w:rsid w:val="007320CC"/>
    <w:rsid w:val="00765952"/>
    <w:rsid w:val="00794E9D"/>
    <w:rsid w:val="007B15FB"/>
    <w:rsid w:val="007B4623"/>
    <w:rsid w:val="007C093D"/>
    <w:rsid w:val="007D1DAA"/>
    <w:rsid w:val="00802072"/>
    <w:rsid w:val="0081006F"/>
    <w:rsid w:val="0083777F"/>
    <w:rsid w:val="008424B7"/>
    <w:rsid w:val="008427A9"/>
    <w:rsid w:val="00845FD9"/>
    <w:rsid w:val="008617CF"/>
    <w:rsid w:val="008B0FE9"/>
    <w:rsid w:val="008C3514"/>
    <w:rsid w:val="008D6EB5"/>
    <w:rsid w:val="008E5A3B"/>
    <w:rsid w:val="008E76AB"/>
    <w:rsid w:val="0091157E"/>
    <w:rsid w:val="00913592"/>
    <w:rsid w:val="00917A6B"/>
    <w:rsid w:val="00921348"/>
    <w:rsid w:val="009214B2"/>
    <w:rsid w:val="009366C8"/>
    <w:rsid w:val="00941989"/>
    <w:rsid w:val="00946096"/>
    <w:rsid w:val="00953DA7"/>
    <w:rsid w:val="00973836"/>
    <w:rsid w:val="00981A61"/>
    <w:rsid w:val="00981A9B"/>
    <w:rsid w:val="00981FB7"/>
    <w:rsid w:val="00994E91"/>
    <w:rsid w:val="009979DE"/>
    <w:rsid w:val="009B766B"/>
    <w:rsid w:val="009C7C9E"/>
    <w:rsid w:val="009F6702"/>
    <w:rsid w:val="009F6B03"/>
    <w:rsid w:val="00A21B4A"/>
    <w:rsid w:val="00A21B4E"/>
    <w:rsid w:val="00A46836"/>
    <w:rsid w:val="00A476A8"/>
    <w:rsid w:val="00A6734B"/>
    <w:rsid w:val="00A713BD"/>
    <w:rsid w:val="00AA1AB5"/>
    <w:rsid w:val="00AA1DC5"/>
    <w:rsid w:val="00AA212F"/>
    <w:rsid w:val="00AB0800"/>
    <w:rsid w:val="00AB220C"/>
    <w:rsid w:val="00AC06B1"/>
    <w:rsid w:val="00AE0348"/>
    <w:rsid w:val="00AE7651"/>
    <w:rsid w:val="00B120B0"/>
    <w:rsid w:val="00B34797"/>
    <w:rsid w:val="00B43215"/>
    <w:rsid w:val="00B46BA7"/>
    <w:rsid w:val="00B702BA"/>
    <w:rsid w:val="00B83755"/>
    <w:rsid w:val="00B85C5A"/>
    <w:rsid w:val="00B96B10"/>
    <w:rsid w:val="00BA7FB9"/>
    <w:rsid w:val="00BB62CE"/>
    <w:rsid w:val="00BC236F"/>
    <w:rsid w:val="00BC51E1"/>
    <w:rsid w:val="00BD14F8"/>
    <w:rsid w:val="00BE19E1"/>
    <w:rsid w:val="00BE4279"/>
    <w:rsid w:val="00BF63B9"/>
    <w:rsid w:val="00C130FC"/>
    <w:rsid w:val="00C1410C"/>
    <w:rsid w:val="00C31E10"/>
    <w:rsid w:val="00C40D5B"/>
    <w:rsid w:val="00C44A2D"/>
    <w:rsid w:val="00C451E1"/>
    <w:rsid w:val="00C455F3"/>
    <w:rsid w:val="00C8694C"/>
    <w:rsid w:val="00C9390A"/>
    <w:rsid w:val="00CA5CDF"/>
    <w:rsid w:val="00CA79EA"/>
    <w:rsid w:val="00CB4B31"/>
    <w:rsid w:val="00CB73AC"/>
    <w:rsid w:val="00CC1233"/>
    <w:rsid w:val="00CC6E63"/>
    <w:rsid w:val="00CE2911"/>
    <w:rsid w:val="00CF2D06"/>
    <w:rsid w:val="00D051A9"/>
    <w:rsid w:val="00D661A4"/>
    <w:rsid w:val="00D9293A"/>
    <w:rsid w:val="00D92E42"/>
    <w:rsid w:val="00DA0AFA"/>
    <w:rsid w:val="00DA27DD"/>
    <w:rsid w:val="00DB12EB"/>
    <w:rsid w:val="00DB3275"/>
    <w:rsid w:val="00DD5F4C"/>
    <w:rsid w:val="00DF7469"/>
    <w:rsid w:val="00E200DE"/>
    <w:rsid w:val="00E20BFE"/>
    <w:rsid w:val="00EA0E0E"/>
    <w:rsid w:val="00EA57B3"/>
    <w:rsid w:val="00EC65FF"/>
    <w:rsid w:val="00EC772F"/>
    <w:rsid w:val="00EF5249"/>
    <w:rsid w:val="00F06133"/>
    <w:rsid w:val="00F119C5"/>
    <w:rsid w:val="00F32A27"/>
    <w:rsid w:val="00F46BF7"/>
    <w:rsid w:val="00F46C46"/>
    <w:rsid w:val="00F63672"/>
    <w:rsid w:val="00F649D9"/>
    <w:rsid w:val="00F74C36"/>
    <w:rsid w:val="00FA102B"/>
    <w:rsid w:val="00FA37D6"/>
    <w:rsid w:val="00FC3439"/>
    <w:rsid w:val="00FC541A"/>
    <w:rsid w:val="00FE1A07"/>
    <w:rsid w:val="00FE1BB9"/>
    <w:rsid w:val="00FF5ABF"/>
    <w:rsid w:val="00FF75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2ACF8EE6"/>
  <w15:docId w15:val="{9AEE2594-4002-4455-BE29-070CEC8C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4E"/>
  </w:style>
  <w:style w:type="paragraph" w:styleId="Titre2">
    <w:name w:val="heading 2"/>
    <w:basedOn w:val="Normal"/>
    <w:next w:val="Normal"/>
    <w:link w:val="Titre2Car"/>
    <w:qFormat/>
    <w:rsid w:val="00BC236F"/>
    <w:pPr>
      <w:keepNext/>
      <w:spacing w:before="240" w:after="60" w:line="240" w:lineRule="auto"/>
      <w:outlineLvl w:val="1"/>
    </w:pPr>
    <w:rPr>
      <w:rFonts w:ascii="Arial" w:eastAsia="Times New Roman" w:hAnsi="Arial" w:cs="Arial"/>
      <w:b/>
      <w:bCs/>
      <w:i/>
      <w:i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92E4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rsid w:val="00D92E42"/>
    <w:rPr>
      <w:color w:val="0000FF"/>
      <w:u w:val="single"/>
    </w:rPr>
  </w:style>
  <w:style w:type="paragraph" w:styleId="Titre">
    <w:name w:val="Title"/>
    <w:basedOn w:val="Normal"/>
    <w:link w:val="TitreCar"/>
    <w:qFormat/>
    <w:rsid w:val="00D92E42"/>
    <w:pPr>
      <w:spacing w:after="0" w:line="240" w:lineRule="auto"/>
      <w:jc w:val="center"/>
    </w:pPr>
    <w:rPr>
      <w:rFonts w:ascii="Comic Sans MS" w:eastAsia="Times New Roman" w:hAnsi="Comic Sans MS" w:cs="Times New Roman"/>
      <w:b/>
      <w:bCs/>
      <w:sz w:val="24"/>
      <w:szCs w:val="24"/>
      <w:lang w:eastAsia="fr-FR"/>
    </w:rPr>
  </w:style>
  <w:style w:type="character" w:customStyle="1" w:styleId="TitreCar">
    <w:name w:val="Titre Car"/>
    <w:basedOn w:val="Policepardfaut"/>
    <w:link w:val="Titre"/>
    <w:rsid w:val="00D92E42"/>
    <w:rPr>
      <w:rFonts w:ascii="Comic Sans MS" w:eastAsia="Times New Roman" w:hAnsi="Comic Sans MS" w:cs="Times New Roman"/>
      <w:b/>
      <w:bCs/>
      <w:sz w:val="24"/>
      <w:szCs w:val="24"/>
      <w:lang w:eastAsia="fr-FR"/>
    </w:rPr>
  </w:style>
  <w:style w:type="character" w:styleId="Textedelespacerserv">
    <w:name w:val="Placeholder Text"/>
    <w:basedOn w:val="Policepardfaut"/>
    <w:uiPriority w:val="99"/>
    <w:semiHidden/>
    <w:rsid w:val="00D92E42"/>
    <w:rPr>
      <w:color w:val="808080"/>
    </w:rPr>
  </w:style>
  <w:style w:type="table" w:styleId="Grilledutableau">
    <w:name w:val="Table Grid"/>
    <w:basedOn w:val="TableauNormal"/>
    <w:uiPriority w:val="59"/>
    <w:rsid w:val="005775F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B7E5F"/>
    <w:pPr>
      <w:tabs>
        <w:tab w:val="center" w:pos="4536"/>
        <w:tab w:val="right" w:pos="9072"/>
      </w:tabs>
      <w:spacing w:after="0" w:line="240" w:lineRule="auto"/>
    </w:pPr>
  </w:style>
  <w:style w:type="character" w:customStyle="1" w:styleId="En-tteCar">
    <w:name w:val="En-tête Car"/>
    <w:basedOn w:val="Policepardfaut"/>
    <w:link w:val="En-tte"/>
    <w:uiPriority w:val="99"/>
    <w:rsid w:val="001B7E5F"/>
  </w:style>
  <w:style w:type="paragraph" w:styleId="Pieddepage">
    <w:name w:val="footer"/>
    <w:basedOn w:val="Normal"/>
    <w:link w:val="PieddepageCar"/>
    <w:uiPriority w:val="99"/>
    <w:unhideWhenUsed/>
    <w:rsid w:val="001B7E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7E5F"/>
  </w:style>
  <w:style w:type="paragraph" w:styleId="Textedebulles">
    <w:name w:val="Balloon Text"/>
    <w:basedOn w:val="Normal"/>
    <w:link w:val="TextedebullesCar"/>
    <w:uiPriority w:val="99"/>
    <w:semiHidden/>
    <w:unhideWhenUsed/>
    <w:rsid w:val="00F636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672"/>
    <w:rPr>
      <w:rFonts w:ascii="Tahoma" w:hAnsi="Tahoma" w:cs="Tahoma"/>
      <w:sz w:val="16"/>
      <w:szCs w:val="16"/>
    </w:rPr>
  </w:style>
  <w:style w:type="paragraph" w:styleId="Paragraphedeliste">
    <w:name w:val="List Paragraph"/>
    <w:basedOn w:val="Normal"/>
    <w:uiPriority w:val="34"/>
    <w:qFormat/>
    <w:rsid w:val="002C77CA"/>
    <w:pPr>
      <w:ind w:left="720"/>
      <w:contextualSpacing/>
    </w:pPr>
  </w:style>
  <w:style w:type="paragraph" w:customStyle="1" w:styleId="p">
    <w:name w:val="p"/>
    <w:basedOn w:val="Normal"/>
    <w:rsid w:val="00BC236F"/>
    <w:pPr>
      <w:spacing w:after="0" w:line="240" w:lineRule="auto"/>
    </w:pPr>
    <w:rPr>
      <w:rFonts w:ascii="Times New Roman" w:eastAsia="Times New Roman" w:hAnsi="Times New Roman" w:cs="Times New Roman"/>
      <w:sz w:val="24"/>
      <w:szCs w:val="24"/>
      <w:lang w:eastAsia="fr-FR"/>
    </w:rPr>
  </w:style>
  <w:style w:type="character" w:customStyle="1" w:styleId="tag">
    <w:name w:val="tag"/>
    <w:basedOn w:val="Policepardfaut"/>
    <w:rsid w:val="00BC236F"/>
  </w:style>
  <w:style w:type="table" w:customStyle="1" w:styleId="table">
    <w:name w:val="table"/>
    <w:basedOn w:val="TableauNormal"/>
    <w:rsid w:val="00BC236F"/>
    <w:pPr>
      <w:spacing w:after="0" w:line="240" w:lineRule="auto"/>
    </w:pPr>
    <w:rPr>
      <w:rFonts w:ascii="Times New Roman" w:eastAsia="Times New Roman" w:hAnsi="Times New Roman" w:cs="Times New Roman"/>
      <w:sz w:val="20"/>
      <w:szCs w:val="20"/>
      <w:lang w:eastAsia="fr-FR"/>
    </w:rPr>
    <w:tblPr/>
  </w:style>
  <w:style w:type="character" w:customStyle="1" w:styleId="Titre2Car">
    <w:name w:val="Titre 2 Car"/>
    <w:basedOn w:val="Policepardfaut"/>
    <w:link w:val="Titre2"/>
    <w:rsid w:val="00BC236F"/>
    <w:rPr>
      <w:rFonts w:ascii="Arial" w:eastAsia="Times New Roman" w:hAnsi="Arial" w:cs="Arial"/>
      <w:b/>
      <w:bCs/>
      <w:i/>
      <w:iCs/>
      <w:sz w:val="28"/>
      <w:szCs w:val="28"/>
      <w:lang w:eastAsia="fr-FR"/>
    </w:rPr>
  </w:style>
  <w:style w:type="paragraph" w:customStyle="1" w:styleId="li">
    <w:name w:val="li"/>
    <w:basedOn w:val="Normal"/>
    <w:rsid w:val="00BC236F"/>
    <w:pPr>
      <w:spacing w:after="0"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FC5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6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control" Target="activeX/activeX17.xml"/><Relationship Id="rId47" Type="http://schemas.openxmlformats.org/officeDocument/2006/relationships/image" Target="media/image20.wmf"/><Relationship Id="rId63" Type="http://schemas.openxmlformats.org/officeDocument/2006/relationships/image" Target="media/image25.wmf"/><Relationship Id="rId68" Type="http://schemas.openxmlformats.org/officeDocument/2006/relationships/image" Target="media/image27.wmf"/><Relationship Id="rId84" Type="http://schemas.openxmlformats.org/officeDocument/2006/relationships/control" Target="activeX/activeX43.xml"/><Relationship Id="rId89" Type="http://schemas.openxmlformats.org/officeDocument/2006/relationships/control" Target="activeX/activeX46.xml"/><Relationship Id="rId7" Type="http://schemas.openxmlformats.org/officeDocument/2006/relationships/endnotes" Target="endnotes.xml"/><Relationship Id="rId71" Type="http://schemas.openxmlformats.org/officeDocument/2006/relationships/control" Target="activeX/activeX35.xml"/><Relationship Id="rId92" Type="http://schemas.openxmlformats.org/officeDocument/2006/relationships/control" Target="activeX/activeX48.xml"/><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control" Target="activeX/activeX10.xml"/><Relationship Id="rId11" Type="http://schemas.openxmlformats.org/officeDocument/2006/relationships/image" Target="media/image3.wmf"/><Relationship Id="rId24" Type="http://schemas.openxmlformats.org/officeDocument/2006/relationships/control" Target="activeX/activeX7.xml"/><Relationship Id="rId32" Type="http://schemas.openxmlformats.org/officeDocument/2006/relationships/image" Target="media/image13.wmf"/><Relationship Id="rId37" Type="http://schemas.openxmlformats.org/officeDocument/2006/relationships/image" Target="media/image15.wmf"/><Relationship Id="rId40" Type="http://schemas.openxmlformats.org/officeDocument/2006/relationships/control" Target="activeX/activeX16.xml"/><Relationship Id="rId45" Type="http://schemas.openxmlformats.org/officeDocument/2006/relationships/image" Target="media/image19.wmf"/><Relationship Id="rId53" Type="http://schemas.openxmlformats.org/officeDocument/2006/relationships/image" Target="media/image22.wmf"/><Relationship Id="rId58" Type="http://schemas.openxmlformats.org/officeDocument/2006/relationships/control" Target="activeX/activeX28.xml"/><Relationship Id="rId66" Type="http://schemas.openxmlformats.org/officeDocument/2006/relationships/control" Target="activeX/activeX32.xml"/><Relationship Id="rId74" Type="http://schemas.openxmlformats.org/officeDocument/2006/relationships/control" Target="activeX/activeX37.xml"/><Relationship Id="rId79" Type="http://schemas.openxmlformats.org/officeDocument/2006/relationships/control" Target="activeX/activeX41.xml"/><Relationship Id="rId87" Type="http://schemas.openxmlformats.org/officeDocument/2006/relationships/image" Target="media/image34.w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control" Target="activeX/activeX42.xml"/><Relationship Id="rId90" Type="http://schemas.openxmlformats.org/officeDocument/2006/relationships/control" Target="activeX/activeX47.xml"/><Relationship Id="rId95" Type="http://schemas.openxmlformats.org/officeDocument/2006/relationships/image" Target="media/image37.wmf"/><Relationship Id="rId19" Type="http://schemas.openxmlformats.org/officeDocument/2006/relationships/image" Target="media/image7.wmf"/><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control" Target="activeX/activeX9.xml"/><Relationship Id="rId30" Type="http://schemas.openxmlformats.org/officeDocument/2006/relationships/image" Target="media/image12.wmf"/><Relationship Id="rId35" Type="http://schemas.openxmlformats.org/officeDocument/2006/relationships/control" Target="activeX/activeX13.xml"/><Relationship Id="rId43" Type="http://schemas.openxmlformats.org/officeDocument/2006/relationships/image" Target="media/image18.wmf"/><Relationship Id="rId48" Type="http://schemas.openxmlformats.org/officeDocument/2006/relationships/control" Target="activeX/activeX20.xml"/><Relationship Id="rId56" Type="http://schemas.openxmlformats.org/officeDocument/2006/relationships/control" Target="activeX/activeX26.xml"/><Relationship Id="rId64" Type="http://schemas.openxmlformats.org/officeDocument/2006/relationships/control" Target="activeX/activeX31.xml"/><Relationship Id="rId69" Type="http://schemas.openxmlformats.org/officeDocument/2006/relationships/control" Target="activeX/activeX34.xml"/><Relationship Id="rId77" Type="http://schemas.openxmlformats.org/officeDocument/2006/relationships/control" Target="activeX/activeX39.xml"/><Relationship Id="rId100"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control" Target="activeX/activeX22.xml"/><Relationship Id="rId72" Type="http://schemas.openxmlformats.org/officeDocument/2006/relationships/control" Target="activeX/activeX36.xml"/><Relationship Id="rId80" Type="http://schemas.openxmlformats.org/officeDocument/2006/relationships/hyperlink" Target="https://www.eformation-inrs.fr/formation/8" TargetMode="External"/><Relationship Id="rId85" Type="http://schemas.openxmlformats.org/officeDocument/2006/relationships/image" Target="media/image33.wmf"/><Relationship Id="rId93" Type="http://schemas.openxmlformats.org/officeDocument/2006/relationships/image" Target="media/image36.wmf"/><Relationship Id="rId98"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image" Target="media/image6.wmf"/><Relationship Id="rId25" Type="http://schemas.openxmlformats.org/officeDocument/2006/relationships/control" Target="activeX/activeX8.xml"/><Relationship Id="rId33" Type="http://schemas.openxmlformats.org/officeDocument/2006/relationships/control" Target="activeX/activeX12.xml"/><Relationship Id="rId38" Type="http://schemas.openxmlformats.org/officeDocument/2006/relationships/control" Target="activeX/activeX15.xml"/><Relationship Id="rId46" Type="http://schemas.openxmlformats.org/officeDocument/2006/relationships/control" Target="activeX/activeX19.xml"/><Relationship Id="rId59" Type="http://schemas.openxmlformats.org/officeDocument/2006/relationships/image" Target="media/image23.wmf"/><Relationship Id="rId67" Type="http://schemas.openxmlformats.org/officeDocument/2006/relationships/control" Target="activeX/activeX33.xml"/><Relationship Id="rId103" Type="http://schemas.openxmlformats.org/officeDocument/2006/relationships/glossaryDocument" Target="glossary/document.xml"/><Relationship Id="rId20" Type="http://schemas.openxmlformats.org/officeDocument/2006/relationships/control" Target="activeX/activeX5.xml"/><Relationship Id="rId41" Type="http://schemas.openxmlformats.org/officeDocument/2006/relationships/image" Target="media/image17.wmf"/><Relationship Id="rId54" Type="http://schemas.openxmlformats.org/officeDocument/2006/relationships/control" Target="activeX/activeX24.xml"/><Relationship Id="rId62" Type="http://schemas.openxmlformats.org/officeDocument/2006/relationships/control" Target="activeX/activeX30.xml"/><Relationship Id="rId70" Type="http://schemas.openxmlformats.org/officeDocument/2006/relationships/image" Target="media/image28.wmf"/><Relationship Id="rId75" Type="http://schemas.openxmlformats.org/officeDocument/2006/relationships/control" Target="activeX/activeX38.xml"/><Relationship Id="rId83" Type="http://schemas.openxmlformats.org/officeDocument/2006/relationships/image" Target="media/image32.wmf"/><Relationship Id="rId88" Type="http://schemas.openxmlformats.org/officeDocument/2006/relationships/control" Target="activeX/activeX45.xml"/><Relationship Id="rId91" Type="http://schemas.openxmlformats.org/officeDocument/2006/relationships/image" Target="media/image35.wmf"/><Relationship Id="rId96" Type="http://schemas.openxmlformats.org/officeDocument/2006/relationships/control" Target="activeX/activeX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control" Target="activeX/activeX14.xml"/><Relationship Id="rId49" Type="http://schemas.openxmlformats.org/officeDocument/2006/relationships/control" Target="activeX/activeX21.xml"/><Relationship Id="rId57" Type="http://schemas.openxmlformats.org/officeDocument/2006/relationships/control" Target="activeX/activeX27.xml"/><Relationship Id="rId10" Type="http://schemas.openxmlformats.org/officeDocument/2006/relationships/image" Target="media/image2.png"/><Relationship Id="rId31" Type="http://schemas.openxmlformats.org/officeDocument/2006/relationships/control" Target="activeX/activeX11.xml"/><Relationship Id="rId44" Type="http://schemas.openxmlformats.org/officeDocument/2006/relationships/control" Target="activeX/activeX18.xml"/><Relationship Id="rId52" Type="http://schemas.openxmlformats.org/officeDocument/2006/relationships/control" Target="activeX/activeX23.xml"/><Relationship Id="rId60" Type="http://schemas.openxmlformats.org/officeDocument/2006/relationships/control" Target="activeX/activeX29.xml"/><Relationship Id="rId65" Type="http://schemas.openxmlformats.org/officeDocument/2006/relationships/image" Target="media/image26.wmf"/><Relationship Id="rId73" Type="http://schemas.openxmlformats.org/officeDocument/2006/relationships/image" Target="media/image29.wmf"/><Relationship Id="rId78" Type="http://schemas.openxmlformats.org/officeDocument/2006/relationships/control" Target="activeX/activeX40.xml"/><Relationship Id="rId81" Type="http://schemas.openxmlformats.org/officeDocument/2006/relationships/image" Target="media/image31.wmf"/><Relationship Id="rId86" Type="http://schemas.openxmlformats.org/officeDocument/2006/relationships/control" Target="activeX/activeX44.xml"/><Relationship Id="rId94" Type="http://schemas.openxmlformats.org/officeDocument/2006/relationships/control" Target="activeX/activeX49.xml"/><Relationship Id="rId99" Type="http://schemas.openxmlformats.org/officeDocument/2006/relationships/hyperlink" Target="mailto:contact@atout-synergia.fr"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 Id="rId13" Type="http://schemas.openxmlformats.org/officeDocument/2006/relationships/image" Target="media/image4.wmf"/><Relationship Id="rId18" Type="http://schemas.openxmlformats.org/officeDocument/2006/relationships/control" Target="activeX/activeX4.xml"/><Relationship Id="rId39" Type="http://schemas.openxmlformats.org/officeDocument/2006/relationships/image" Target="media/image16.wmf"/><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control" Target="activeX/activeX25.xml"/><Relationship Id="rId76" Type="http://schemas.openxmlformats.org/officeDocument/2006/relationships/image" Target="media/image30.wmf"/><Relationship Id="rId97" Type="http://schemas.openxmlformats.org/officeDocument/2006/relationships/image" Target="media/image38.png"/><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A11DD76EC4C8ABCC0DC8C18C48A25"/>
        <w:category>
          <w:name w:val="Général"/>
          <w:gallery w:val="placeholder"/>
        </w:category>
        <w:types>
          <w:type w:val="bbPlcHdr"/>
        </w:types>
        <w:behaviors>
          <w:behavior w:val="content"/>
        </w:behaviors>
        <w:guid w:val="{CC955DDF-894E-434C-BC43-FF34D24EF65B}"/>
      </w:docPartPr>
      <w:docPartBody>
        <w:p w:rsidR="00EC53F7" w:rsidRDefault="008A0231" w:rsidP="008A0231">
          <w:pPr>
            <w:pStyle w:val="568A11DD76EC4C8ABCC0DC8C18C48A251"/>
          </w:pPr>
          <w:r w:rsidRPr="00714D79">
            <w:rPr>
              <w:rStyle w:val="Textedelespacerserv"/>
              <w:rFonts w:ascii="Calibri" w:hAnsi="Calibri" w:cs="Calibri"/>
              <w:sz w:val="18"/>
              <w:szCs w:val="18"/>
            </w:rPr>
            <w:t xml:space="preserve">Cliquez ou appuyez ici pour entrer du texte.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12BD"/>
    <w:rsid w:val="0005049F"/>
    <w:rsid w:val="000B4A3F"/>
    <w:rsid w:val="001816E7"/>
    <w:rsid w:val="002F7937"/>
    <w:rsid w:val="005C3CE4"/>
    <w:rsid w:val="005D12BD"/>
    <w:rsid w:val="005E390C"/>
    <w:rsid w:val="005E7DCA"/>
    <w:rsid w:val="00680D4A"/>
    <w:rsid w:val="006947E4"/>
    <w:rsid w:val="00701E45"/>
    <w:rsid w:val="00863550"/>
    <w:rsid w:val="008A0231"/>
    <w:rsid w:val="00920E5F"/>
    <w:rsid w:val="00986632"/>
    <w:rsid w:val="009E302E"/>
    <w:rsid w:val="00AA7D4E"/>
    <w:rsid w:val="00AE2318"/>
    <w:rsid w:val="00B42933"/>
    <w:rsid w:val="00BC31A2"/>
    <w:rsid w:val="00CD1579"/>
    <w:rsid w:val="00D231F8"/>
    <w:rsid w:val="00EA4706"/>
    <w:rsid w:val="00EC53F7"/>
    <w:rsid w:val="00F664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A0231"/>
    <w:rPr>
      <w:color w:val="808080"/>
    </w:rPr>
  </w:style>
  <w:style w:type="paragraph" w:customStyle="1" w:styleId="568A11DD76EC4C8ABCC0DC8C18C48A25">
    <w:name w:val="568A11DD76EC4C8ABCC0DC8C18C48A25"/>
    <w:rsid w:val="009E302E"/>
    <w:rPr>
      <w:rFonts w:eastAsiaTheme="minorHAnsi"/>
      <w:lang w:eastAsia="en-US"/>
    </w:rPr>
  </w:style>
  <w:style w:type="paragraph" w:customStyle="1" w:styleId="568A11DD76EC4C8ABCC0DC8C18C48A251">
    <w:name w:val="568A11DD76EC4C8ABCC0DC8C18C48A251"/>
    <w:rsid w:val="008A023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AE466-AA2C-4EBD-8555-F88BF4B08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1603</Words>
  <Characters>8818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c:creator>
  <cp:keywords/>
  <dc:description/>
  <cp:lastModifiedBy>Marie Christine</cp:lastModifiedBy>
  <cp:revision>4</cp:revision>
  <cp:lastPrinted>2020-01-31T13:31:00Z</cp:lastPrinted>
  <dcterms:created xsi:type="dcterms:W3CDTF">2021-05-25T12:49:00Z</dcterms:created>
  <dcterms:modified xsi:type="dcterms:W3CDTF">2021-07-07T09:33:00Z</dcterms:modified>
</cp:coreProperties>
</file>